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FAD30" w14:textId="77777777" w:rsidR="00436018" w:rsidRPr="00C050B3" w:rsidRDefault="00436018" w:rsidP="00436018">
      <w:pPr>
        <w:pStyle w:val="NormalWeb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b/>
          <w:bCs/>
          <w:color w:val="000000"/>
          <w:sz w:val="20"/>
          <w:szCs w:val="20"/>
          <w:lang w:val="vi-VN"/>
        </w:rPr>
      </w:pPr>
      <w:bookmarkStart w:id="0" w:name="dieu_218"/>
    </w:p>
    <w:p w14:paraId="56C4465A" w14:textId="414A267A" w:rsidR="00C05702" w:rsidRDefault="00E03DC1" w:rsidP="00E03DC1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b/>
          <w:bCs/>
          <w:color w:val="000000"/>
          <w:sz w:val="28"/>
          <w:szCs w:val="28"/>
        </w:rPr>
      </w:pPr>
      <w:r w:rsidRPr="00E03DC1">
        <w:rPr>
          <w:b/>
          <w:bCs/>
          <w:color w:val="000000"/>
          <w:sz w:val="28"/>
          <w:szCs w:val="28"/>
          <w:lang w:val="vi-VN"/>
        </w:rPr>
        <w:t>ĐÁNH GIÁ NHÀ CUNG CẤP</w:t>
      </w:r>
    </w:p>
    <w:p w14:paraId="722C8A1D" w14:textId="77777777" w:rsidR="00E03DC1" w:rsidRDefault="00E03DC1" w:rsidP="00E03DC1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9634" w:type="dxa"/>
        <w:tblInd w:w="-289" w:type="dxa"/>
        <w:tblLook w:val="04A0" w:firstRow="1" w:lastRow="0" w:firstColumn="1" w:lastColumn="0" w:noHBand="0" w:noVBand="1"/>
      </w:tblPr>
      <w:tblGrid>
        <w:gridCol w:w="460"/>
        <w:gridCol w:w="4000"/>
        <w:gridCol w:w="5174"/>
      </w:tblGrid>
      <w:tr w:rsidR="00E03DC1" w:rsidRPr="00E03DC1" w14:paraId="2B7D588C" w14:textId="77777777" w:rsidTr="00DA7637">
        <w:trPr>
          <w:trHeight w:val="54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FBFD"/>
            <w:vAlign w:val="center"/>
            <w:hideMark/>
          </w:tcPr>
          <w:p w14:paraId="6509292C" w14:textId="77777777" w:rsidR="00E03DC1" w:rsidRPr="00E03DC1" w:rsidRDefault="00E03DC1" w:rsidP="00E03DC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03DC1">
              <w:rPr>
                <w:bCs/>
                <w:color w:val="000000"/>
                <w:sz w:val="24"/>
                <w:szCs w:val="24"/>
              </w:rPr>
              <w:t>Phần Nhà cung cấp điền thông tin và cung cấp bằng chứng</w:t>
            </w:r>
          </w:p>
        </w:tc>
      </w:tr>
      <w:tr w:rsidR="00E03DC1" w:rsidRPr="00E03DC1" w14:paraId="33EA8673" w14:textId="77777777" w:rsidTr="00DA7637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CB5B" w14:textId="77777777" w:rsidR="00E03DC1" w:rsidRPr="00E03DC1" w:rsidRDefault="00E03DC1" w:rsidP="00E03DC1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80307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Tên nhà cung cấp: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8FA63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 </w:t>
            </w:r>
          </w:p>
        </w:tc>
      </w:tr>
      <w:tr w:rsidR="00E03DC1" w:rsidRPr="00E03DC1" w14:paraId="68B652C1" w14:textId="77777777" w:rsidTr="00DA7637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C57D" w14:textId="77777777" w:rsidR="00E03DC1" w:rsidRPr="00E03DC1" w:rsidRDefault="00E03DC1" w:rsidP="00E03DC1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932D6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Địa chỉ trụ sở đã đăng ký/ trụ sở chính: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2133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 </w:t>
            </w:r>
          </w:p>
        </w:tc>
      </w:tr>
      <w:tr w:rsidR="00E03DC1" w:rsidRPr="00E03DC1" w14:paraId="533F27B7" w14:textId="77777777" w:rsidTr="00DA7637">
        <w:trPr>
          <w:trHeight w:val="34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9CEB" w14:textId="77777777" w:rsidR="00E03DC1" w:rsidRPr="00E03DC1" w:rsidRDefault="00E03DC1" w:rsidP="00E03DC1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DAA68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Giấy phép ĐK kinh doanh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12C1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 xml:space="preserve">Số:  </w:t>
            </w:r>
          </w:p>
        </w:tc>
      </w:tr>
      <w:tr w:rsidR="00E03DC1" w:rsidRPr="00E03DC1" w14:paraId="014BFBC1" w14:textId="77777777" w:rsidTr="00DA7637">
        <w:trPr>
          <w:trHeight w:val="34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7AC3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9582B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2E7B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Ngày cấp:</w:t>
            </w:r>
          </w:p>
        </w:tc>
      </w:tr>
      <w:tr w:rsidR="00E03DC1" w:rsidRPr="00E03DC1" w14:paraId="72FFAFA7" w14:textId="77777777" w:rsidTr="00DA7637">
        <w:trPr>
          <w:trHeight w:val="34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D123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50423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C582E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Cơ quan cấp:</w:t>
            </w:r>
          </w:p>
        </w:tc>
      </w:tr>
      <w:tr w:rsidR="00E03DC1" w:rsidRPr="00E03DC1" w14:paraId="306A80A5" w14:textId="77777777" w:rsidTr="00DA7637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9CCB" w14:textId="77777777" w:rsidR="00E03DC1" w:rsidRPr="00E03DC1" w:rsidRDefault="00E03DC1" w:rsidP="00E03DC1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5ECCA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Địa chỉ công ty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E171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 </w:t>
            </w:r>
          </w:p>
        </w:tc>
      </w:tr>
      <w:tr w:rsidR="00E03DC1" w:rsidRPr="00E03DC1" w14:paraId="41AF8183" w14:textId="77777777" w:rsidTr="00DA7637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168F" w14:textId="77777777" w:rsidR="00E03DC1" w:rsidRPr="00E03DC1" w:rsidRDefault="00E03DC1" w:rsidP="00E03DC1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C0C8B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Tên người liên hệ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0ADD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 </w:t>
            </w:r>
          </w:p>
        </w:tc>
      </w:tr>
      <w:tr w:rsidR="00E03DC1" w:rsidRPr="00E03DC1" w14:paraId="032C712B" w14:textId="77777777" w:rsidTr="00DA7637">
        <w:trPr>
          <w:trHeight w:val="6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49C9" w14:textId="77777777" w:rsidR="00E03DC1" w:rsidRPr="00E03DC1" w:rsidRDefault="00E03DC1" w:rsidP="00E03DC1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34EE1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Thông tin người liên hệ (Tên, số điện thoại, email)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E3AE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 </w:t>
            </w:r>
          </w:p>
        </w:tc>
      </w:tr>
      <w:tr w:rsidR="00E03DC1" w:rsidRPr="00E03DC1" w14:paraId="5F58EA2E" w14:textId="77777777" w:rsidTr="00DA7637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21C3" w14:textId="77777777" w:rsidR="00E03DC1" w:rsidRPr="00E03DC1" w:rsidRDefault="00E03DC1" w:rsidP="00E03DC1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216F3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Phạm vi dịch vụ cung cấp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4257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 </w:t>
            </w:r>
          </w:p>
        </w:tc>
      </w:tr>
      <w:tr w:rsidR="00E03DC1" w:rsidRPr="00E03DC1" w14:paraId="370BDB72" w14:textId="77777777" w:rsidTr="00DA7637">
        <w:trPr>
          <w:trHeight w:val="6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DA19" w14:textId="77777777" w:rsidR="00E03DC1" w:rsidRPr="00E03DC1" w:rsidRDefault="00E03DC1" w:rsidP="00E03DC1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7E6CB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Các tiêu chuẩn mà cơ sở đã được đánh giá bởi cơ quan bên ngoài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E160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 </w:t>
            </w:r>
          </w:p>
        </w:tc>
      </w:tr>
      <w:tr w:rsidR="00E03DC1" w:rsidRPr="00E03DC1" w14:paraId="271FED07" w14:textId="77777777" w:rsidTr="00DA7637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6766" w14:textId="77777777" w:rsidR="00E03DC1" w:rsidRPr="00E03DC1" w:rsidRDefault="00E03DC1" w:rsidP="00E03DC1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19CBB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Sơ đồ tổ chức của cơ sở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8241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 </w:t>
            </w:r>
          </w:p>
        </w:tc>
      </w:tr>
      <w:tr w:rsidR="00E03DC1" w:rsidRPr="00E03DC1" w14:paraId="3195E265" w14:textId="77777777" w:rsidTr="00DA7637">
        <w:trPr>
          <w:trHeight w:val="56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F14C" w14:textId="77777777" w:rsidR="00E03DC1" w:rsidRPr="00E03DC1" w:rsidRDefault="00E03DC1" w:rsidP="00E03DC1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9BC97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Số lượng nhân viên tại cơ sở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A760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 </w:t>
            </w:r>
          </w:p>
        </w:tc>
      </w:tr>
      <w:tr w:rsidR="00E03DC1" w:rsidRPr="00E03DC1" w14:paraId="0FB560E8" w14:textId="77777777" w:rsidTr="00DA7637">
        <w:trPr>
          <w:trHeight w:val="397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1255" w14:textId="77777777" w:rsidR="00E03DC1" w:rsidRPr="00E03DC1" w:rsidRDefault="00E03DC1" w:rsidP="00E03DC1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B3852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Tổng doanh thu trong 3 năm gần nhất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7BC8" w14:textId="77777777" w:rsidR="00E03DC1" w:rsidRPr="00E03DC1" w:rsidRDefault="00E03DC1" w:rsidP="00E03DC1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 xml:space="preserve">Năm 1: </w:t>
            </w:r>
          </w:p>
        </w:tc>
      </w:tr>
      <w:tr w:rsidR="00E03DC1" w:rsidRPr="00E03DC1" w14:paraId="0EAF2ADF" w14:textId="77777777" w:rsidTr="00DA7637">
        <w:trPr>
          <w:trHeight w:val="397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4F11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D0E26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B2E2" w14:textId="77777777" w:rsidR="00E03DC1" w:rsidRPr="00E03DC1" w:rsidRDefault="00E03DC1" w:rsidP="00E03DC1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 xml:space="preserve">Năm 2: </w:t>
            </w:r>
          </w:p>
        </w:tc>
      </w:tr>
      <w:tr w:rsidR="00E03DC1" w:rsidRPr="00E03DC1" w14:paraId="74C6A2FA" w14:textId="77777777" w:rsidTr="00DA7637">
        <w:trPr>
          <w:trHeight w:val="397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6B46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C5A77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286D" w14:textId="77777777" w:rsidR="00E03DC1" w:rsidRPr="00E03DC1" w:rsidRDefault="00E03DC1" w:rsidP="00E03DC1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Năm 3:</w:t>
            </w:r>
          </w:p>
        </w:tc>
      </w:tr>
      <w:tr w:rsidR="00E03DC1" w:rsidRPr="00E03DC1" w14:paraId="6D1EDF4A" w14:textId="77777777" w:rsidTr="00DA7637">
        <w:trPr>
          <w:trHeight w:val="39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58AB" w14:textId="77777777" w:rsidR="00E03DC1" w:rsidRPr="00E03DC1" w:rsidRDefault="00E03DC1" w:rsidP="00E03DC1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157BD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Báo cáo tài chính 3 năm gần nhất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A94E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 </w:t>
            </w:r>
          </w:p>
        </w:tc>
      </w:tr>
      <w:tr w:rsidR="00E03DC1" w:rsidRPr="00E03DC1" w14:paraId="3C4B26FE" w14:textId="77777777" w:rsidTr="00DA7637">
        <w:trPr>
          <w:trHeight w:val="39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FE70" w14:textId="77777777" w:rsidR="00E03DC1" w:rsidRPr="00E03DC1" w:rsidRDefault="00E03DC1" w:rsidP="00E03DC1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5DF89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 xml:space="preserve">Danh sách khách hàng 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643C" w14:textId="77777777" w:rsidR="00E03DC1" w:rsidRPr="00E03DC1" w:rsidRDefault="00E03DC1" w:rsidP="00E03DC1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Số lượng:</w:t>
            </w:r>
          </w:p>
        </w:tc>
      </w:tr>
      <w:tr w:rsidR="00E03DC1" w:rsidRPr="00E03DC1" w14:paraId="0B2D5AE6" w14:textId="77777777" w:rsidTr="00DA7637">
        <w:trPr>
          <w:trHeight w:val="397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A5E8" w14:textId="77777777" w:rsidR="00E03DC1" w:rsidRPr="00E03DC1" w:rsidRDefault="00E03DC1" w:rsidP="00E03DC1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081A2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Giao hàng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0137" w14:textId="77777777" w:rsidR="00E03DC1" w:rsidRPr="00E03DC1" w:rsidRDefault="00E03DC1" w:rsidP="00E03DC1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 xml:space="preserve">Số Hợp đồng giao đúng hạn: </w:t>
            </w:r>
          </w:p>
        </w:tc>
      </w:tr>
      <w:tr w:rsidR="00E03DC1" w:rsidRPr="00E03DC1" w14:paraId="484E1678" w14:textId="77777777" w:rsidTr="00DA7637">
        <w:trPr>
          <w:trHeight w:val="397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DAB5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73196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2D8C" w14:textId="77777777" w:rsidR="00E03DC1" w:rsidRPr="00E03DC1" w:rsidRDefault="00E03DC1" w:rsidP="00E03DC1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 xml:space="preserve">Số Hợp đồng giao trễ hạn (nếu có): </w:t>
            </w:r>
          </w:p>
        </w:tc>
      </w:tr>
      <w:tr w:rsidR="00E03DC1" w:rsidRPr="00E03DC1" w14:paraId="6DA8B650" w14:textId="77777777" w:rsidTr="00DA7637">
        <w:trPr>
          <w:trHeight w:val="397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E5CA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C5B4F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D950" w14:textId="77777777" w:rsidR="00E03DC1" w:rsidRPr="00E03DC1" w:rsidRDefault="00E03DC1" w:rsidP="00E03DC1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 xml:space="preserve">Lý </w:t>
            </w:r>
            <w:proofErr w:type="gramStart"/>
            <w:r w:rsidRPr="00E03DC1">
              <w:rPr>
                <w:b w:val="0"/>
                <w:color w:val="000000"/>
                <w:sz w:val="24"/>
                <w:szCs w:val="24"/>
              </w:rPr>
              <w:t>do</w:t>
            </w:r>
            <w:proofErr w:type="gramEnd"/>
            <w:r w:rsidRPr="00E03DC1">
              <w:rPr>
                <w:b w:val="0"/>
                <w:color w:val="000000"/>
                <w:sz w:val="24"/>
                <w:szCs w:val="24"/>
              </w:rPr>
              <w:t>:</w:t>
            </w:r>
          </w:p>
        </w:tc>
      </w:tr>
      <w:tr w:rsidR="00E03DC1" w:rsidRPr="00E03DC1" w14:paraId="2430D157" w14:textId="77777777" w:rsidTr="00DA7637">
        <w:trPr>
          <w:trHeight w:val="397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1C9C" w14:textId="77777777" w:rsidR="00E03DC1" w:rsidRPr="00E03DC1" w:rsidRDefault="00E03DC1" w:rsidP="00E03DC1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18F20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Chất lượng sản phẩm/dịch vụ:</w:t>
            </w:r>
            <w:r w:rsidRPr="00E03DC1">
              <w:rPr>
                <w:rFonts w:ascii="Roboto" w:hAnsi="Roboto"/>
                <w:b w:val="0"/>
                <w:color w:val="4F4F4F"/>
                <w:sz w:val="26"/>
                <w:szCs w:val="26"/>
              </w:rPr>
              <w:t> 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7B3F" w14:textId="77777777" w:rsidR="00E03DC1" w:rsidRPr="00E03DC1" w:rsidRDefault="00E03DC1" w:rsidP="00E03DC1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Số Hợp đồng giao đáp ứng chất lượng:</w:t>
            </w:r>
          </w:p>
        </w:tc>
      </w:tr>
      <w:tr w:rsidR="00E03DC1" w:rsidRPr="00E03DC1" w14:paraId="706A5166" w14:textId="77777777" w:rsidTr="00DA7637">
        <w:trPr>
          <w:trHeight w:val="397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CBF2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BFED9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8F17" w14:textId="77777777" w:rsidR="00E03DC1" w:rsidRPr="00E03DC1" w:rsidRDefault="00E03DC1" w:rsidP="00E03DC1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Số Hợp đồng giao không đáp ứng (nếu có):</w:t>
            </w:r>
          </w:p>
        </w:tc>
      </w:tr>
      <w:tr w:rsidR="00E03DC1" w:rsidRPr="00E03DC1" w14:paraId="0EB1DD14" w14:textId="77777777" w:rsidTr="00DA7637">
        <w:trPr>
          <w:trHeight w:val="397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1B369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C98A3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88B9" w14:textId="77777777" w:rsidR="00E03DC1" w:rsidRPr="00E03DC1" w:rsidRDefault="00E03DC1" w:rsidP="00E03DC1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 xml:space="preserve">Lý </w:t>
            </w:r>
            <w:proofErr w:type="gramStart"/>
            <w:r w:rsidRPr="00E03DC1">
              <w:rPr>
                <w:b w:val="0"/>
                <w:color w:val="000000"/>
                <w:sz w:val="24"/>
                <w:szCs w:val="24"/>
              </w:rPr>
              <w:t>do</w:t>
            </w:r>
            <w:proofErr w:type="gramEnd"/>
            <w:r w:rsidRPr="00E03DC1">
              <w:rPr>
                <w:b w:val="0"/>
                <w:color w:val="000000"/>
                <w:sz w:val="24"/>
                <w:szCs w:val="24"/>
              </w:rPr>
              <w:t>:</w:t>
            </w:r>
          </w:p>
        </w:tc>
      </w:tr>
      <w:tr w:rsidR="00E03DC1" w:rsidRPr="00E03DC1" w14:paraId="67D393E6" w14:textId="77777777" w:rsidTr="00DA7637">
        <w:trPr>
          <w:trHeight w:val="397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00C3" w14:textId="77777777" w:rsidR="00E03DC1" w:rsidRPr="00E03DC1" w:rsidRDefault="00E03DC1" w:rsidP="00E03DC1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91109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Dịch vụ hậu mãi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31B9" w14:textId="77777777" w:rsidR="00E03DC1" w:rsidRPr="00E03DC1" w:rsidRDefault="00E03DC1" w:rsidP="00E03DC1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Chính sách bảo hành:</w:t>
            </w:r>
          </w:p>
        </w:tc>
      </w:tr>
      <w:tr w:rsidR="00E03DC1" w:rsidRPr="00E03DC1" w14:paraId="7654E616" w14:textId="77777777" w:rsidTr="00DA7637">
        <w:trPr>
          <w:trHeight w:val="397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BB8B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086EE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4495" w14:textId="77777777" w:rsidR="00E03DC1" w:rsidRPr="00E03DC1" w:rsidRDefault="00E03DC1" w:rsidP="00E03DC1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Thời gian bảo hành:</w:t>
            </w:r>
          </w:p>
        </w:tc>
      </w:tr>
      <w:tr w:rsidR="00E03DC1" w:rsidRPr="00E03DC1" w14:paraId="3860415A" w14:textId="77777777" w:rsidTr="00DA7637">
        <w:trPr>
          <w:trHeight w:val="397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D1A7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6D0A8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8078" w14:textId="77777777" w:rsidR="00E03DC1" w:rsidRPr="00E03DC1" w:rsidRDefault="00E03DC1" w:rsidP="00E03DC1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Thời gian xử lý/ hỗ trợ kỹ thuật:</w:t>
            </w:r>
          </w:p>
        </w:tc>
      </w:tr>
      <w:tr w:rsidR="00E03DC1" w:rsidRPr="00E03DC1" w14:paraId="4658406E" w14:textId="77777777" w:rsidTr="00DA7637">
        <w:trPr>
          <w:trHeight w:val="397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F7A7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4B954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A86D" w14:textId="77777777" w:rsidR="00E03DC1" w:rsidRPr="00E03DC1" w:rsidRDefault="00E03DC1" w:rsidP="00E03DC1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Dịch vụ hậu mãi khác (nếu có):</w:t>
            </w:r>
          </w:p>
        </w:tc>
      </w:tr>
      <w:tr w:rsidR="00E03DC1" w:rsidRPr="00E03DC1" w14:paraId="1E4B691F" w14:textId="77777777" w:rsidTr="00DA7637">
        <w:trPr>
          <w:trHeight w:val="680"/>
        </w:trPr>
        <w:tc>
          <w:tcPr>
            <w:tcW w:w="4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C85D7" w14:textId="77777777" w:rsidR="00E03DC1" w:rsidRPr="00E03DC1" w:rsidRDefault="00E03DC1" w:rsidP="00E03DC1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lastRenderedPageBreak/>
              <w:t>Lãnh đạo công ty hoặc người đại diện hoặc cá nhân biên soạn và cung cấp bằng chứng.</w:t>
            </w:r>
          </w:p>
        </w:tc>
        <w:tc>
          <w:tcPr>
            <w:tcW w:w="5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66B0" w14:textId="77777777" w:rsidR="00E03DC1" w:rsidRPr="00E03DC1" w:rsidRDefault="00E03DC1" w:rsidP="00E03DC1">
            <w:pPr>
              <w:jc w:val="center"/>
              <w:rPr>
                <w:b w:val="0"/>
                <w:color w:val="0070C0"/>
                <w:sz w:val="24"/>
                <w:szCs w:val="24"/>
              </w:rPr>
            </w:pPr>
            <w:r w:rsidRPr="00E03DC1">
              <w:rPr>
                <w:b w:val="0"/>
                <w:color w:val="0070C0"/>
                <w:sz w:val="24"/>
                <w:szCs w:val="24"/>
              </w:rPr>
              <w:t>[Con dấu/ tem chính thức của tổ chức]</w:t>
            </w:r>
          </w:p>
        </w:tc>
      </w:tr>
      <w:tr w:rsidR="00E03DC1" w:rsidRPr="00E03DC1" w14:paraId="766584B7" w14:textId="77777777" w:rsidTr="00DA7637">
        <w:trPr>
          <w:trHeight w:val="1493"/>
        </w:trPr>
        <w:tc>
          <w:tcPr>
            <w:tcW w:w="4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0C956A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Chữ ký của cá nhân được ủy quyền:</w:t>
            </w:r>
          </w:p>
        </w:tc>
        <w:tc>
          <w:tcPr>
            <w:tcW w:w="5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E477" w14:textId="77777777" w:rsidR="00E03DC1" w:rsidRPr="00E03DC1" w:rsidRDefault="00E03DC1" w:rsidP="00E03DC1">
            <w:pPr>
              <w:rPr>
                <w:b w:val="0"/>
                <w:color w:val="0070C0"/>
                <w:sz w:val="24"/>
                <w:szCs w:val="24"/>
              </w:rPr>
            </w:pPr>
          </w:p>
        </w:tc>
      </w:tr>
      <w:tr w:rsidR="00E03DC1" w:rsidRPr="00E03DC1" w14:paraId="1CF3BF6A" w14:textId="77777777" w:rsidTr="00DA7637">
        <w:trPr>
          <w:trHeight w:val="375"/>
        </w:trPr>
        <w:tc>
          <w:tcPr>
            <w:tcW w:w="4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1585E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Chức danh:</w:t>
            </w:r>
          </w:p>
        </w:tc>
        <w:tc>
          <w:tcPr>
            <w:tcW w:w="5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D99A" w14:textId="77777777" w:rsidR="00E03DC1" w:rsidRPr="00E03DC1" w:rsidRDefault="00E03DC1" w:rsidP="00E03DC1">
            <w:pPr>
              <w:rPr>
                <w:b w:val="0"/>
                <w:color w:val="0070C0"/>
                <w:sz w:val="24"/>
                <w:szCs w:val="24"/>
              </w:rPr>
            </w:pPr>
          </w:p>
        </w:tc>
      </w:tr>
      <w:tr w:rsidR="00E03DC1" w:rsidRPr="00E03DC1" w14:paraId="3A5DF867" w14:textId="77777777" w:rsidTr="00DA7637">
        <w:trPr>
          <w:trHeight w:val="375"/>
        </w:trPr>
        <w:tc>
          <w:tcPr>
            <w:tcW w:w="4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31083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Ngày:</w:t>
            </w:r>
          </w:p>
        </w:tc>
        <w:tc>
          <w:tcPr>
            <w:tcW w:w="5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449C" w14:textId="77777777" w:rsidR="00E03DC1" w:rsidRPr="00E03DC1" w:rsidRDefault="00E03DC1" w:rsidP="00E03DC1">
            <w:pPr>
              <w:rPr>
                <w:b w:val="0"/>
                <w:color w:val="0070C0"/>
                <w:sz w:val="24"/>
                <w:szCs w:val="24"/>
              </w:rPr>
            </w:pPr>
          </w:p>
        </w:tc>
      </w:tr>
      <w:tr w:rsidR="00E03DC1" w:rsidRPr="00E03DC1" w14:paraId="61B7224C" w14:textId="77777777" w:rsidTr="00DA7637">
        <w:trPr>
          <w:trHeight w:val="54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FBFD"/>
            <w:vAlign w:val="center"/>
            <w:hideMark/>
          </w:tcPr>
          <w:p w14:paraId="420F5831" w14:textId="77777777" w:rsidR="00E03DC1" w:rsidRPr="00E03DC1" w:rsidRDefault="00E03DC1" w:rsidP="00E03DC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03DC1">
              <w:rPr>
                <w:bCs/>
                <w:color w:val="000000"/>
                <w:sz w:val="24"/>
                <w:szCs w:val="24"/>
              </w:rPr>
              <w:t>Phần Kiểm tra (thực hiện bởi Bidiphar)</w:t>
            </w:r>
          </w:p>
        </w:tc>
      </w:tr>
      <w:tr w:rsidR="00E03DC1" w:rsidRPr="00E03DC1" w14:paraId="163E77EF" w14:textId="77777777" w:rsidTr="00DA7637">
        <w:trPr>
          <w:trHeight w:val="375"/>
        </w:trPr>
        <w:tc>
          <w:tcPr>
            <w:tcW w:w="4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B96EC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Giấy phép/Chứng chỉ công nhận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C95A" w14:textId="77777777" w:rsidR="00E03DC1" w:rsidRPr="00E03DC1" w:rsidRDefault="00E03DC1" w:rsidP="00E03DC1">
            <w:pPr>
              <w:jc w:val="both"/>
              <w:rPr>
                <w:rFonts w:ascii="Wingdings 2" w:hAnsi="Wingdings 2" w:cs="Calibri"/>
                <w:b w:val="0"/>
                <w:color w:val="000000"/>
                <w:sz w:val="24"/>
                <w:szCs w:val="24"/>
              </w:rPr>
            </w:pPr>
            <w:r w:rsidRPr="00E03DC1">
              <w:rPr>
                <w:rFonts w:ascii="Wingdings 2" w:hAnsi="Wingdings 2" w:cs="Calibri"/>
                <w:b w:val="0"/>
                <w:color w:val="000000"/>
                <w:sz w:val="24"/>
                <w:szCs w:val="24"/>
              </w:rPr>
              <w:t>£</w:t>
            </w:r>
            <w:r w:rsidRPr="00E03DC1">
              <w:rPr>
                <w:b w:val="0"/>
                <w:color w:val="000000"/>
                <w:sz w:val="24"/>
                <w:szCs w:val="24"/>
              </w:rPr>
              <w:t xml:space="preserve"> Có</w:t>
            </w:r>
          </w:p>
        </w:tc>
      </w:tr>
      <w:tr w:rsidR="00E03DC1" w:rsidRPr="00E03DC1" w14:paraId="3CCDCA20" w14:textId="77777777" w:rsidTr="00DA7637">
        <w:trPr>
          <w:trHeight w:val="375"/>
        </w:trPr>
        <w:tc>
          <w:tcPr>
            <w:tcW w:w="4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BD76D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5501" w14:textId="77777777" w:rsidR="00E03DC1" w:rsidRPr="00E03DC1" w:rsidRDefault="00E03DC1" w:rsidP="00E03DC1">
            <w:pPr>
              <w:jc w:val="both"/>
              <w:rPr>
                <w:rFonts w:ascii="Wingdings 2" w:hAnsi="Wingdings 2" w:cs="Calibri"/>
                <w:b w:val="0"/>
                <w:color w:val="000000"/>
                <w:sz w:val="24"/>
                <w:szCs w:val="24"/>
              </w:rPr>
            </w:pPr>
            <w:r w:rsidRPr="00E03DC1">
              <w:rPr>
                <w:rFonts w:ascii="Wingdings 2" w:hAnsi="Wingdings 2" w:cs="Calibri"/>
                <w:b w:val="0"/>
                <w:color w:val="000000"/>
                <w:sz w:val="24"/>
                <w:szCs w:val="24"/>
              </w:rPr>
              <w:t>£</w:t>
            </w:r>
            <w:r w:rsidRPr="00E03DC1">
              <w:rPr>
                <w:b w:val="0"/>
                <w:color w:val="000000"/>
                <w:sz w:val="24"/>
                <w:szCs w:val="24"/>
              </w:rPr>
              <w:t xml:space="preserve"> Không</w:t>
            </w:r>
          </w:p>
        </w:tc>
      </w:tr>
      <w:tr w:rsidR="00E03DC1" w:rsidRPr="00E03DC1" w14:paraId="742EC329" w14:textId="77777777" w:rsidTr="00DA7637">
        <w:trPr>
          <w:trHeight w:val="375"/>
        </w:trPr>
        <w:tc>
          <w:tcPr>
            <w:tcW w:w="4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00165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Sơ đồ tổ chức của cơ sở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5C60" w14:textId="77777777" w:rsidR="00E03DC1" w:rsidRPr="00E03DC1" w:rsidRDefault="00E03DC1" w:rsidP="00E03DC1">
            <w:pPr>
              <w:jc w:val="both"/>
              <w:rPr>
                <w:rFonts w:ascii="Wingdings 2" w:hAnsi="Wingdings 2" w:cs="Calibri"/>
                <w:b w:val="0"/>
                <w:color w:val="000000"/>
                <w:sz w:val="24"/>
                <w:szCs w:val="24"/>
              </w:rPr>
            </w:pPr>
            <w:r w:rsidRPr="00E03DC1">
              <w:rPr>
                <w:rFonts w:ascii="Wingdings 2" w:hAnsi="Wingdings 2" w:cs="Calibri"/>
                <w:b w:val="0"/>
                <w:color w:val="000000"/>
                <w:sz w:val="24"/>
                <w:szCs w:val="24"/>
              </w:rPr>
              <w:t>£</w:t>
            </w:r>
            <w:r w:rsidRPr="00E03DC1">
              <w:rPr>
                <w:b w:val="0"/>
                <w:color w:val="000000"/>
                <w:sz w:val="24"/>
                <w:szCs w:val="24"/>
              </w:rPr>
              <w:t xml:space="preserve"> Có</w:t>
            </w:r>
          </w:p>
        </w:tc>
      </w:tr>
      <w:tr w:rsidR="00E03DC1" w:rsidRPr="00E03DC1" w14:paraId="3DF7F69F" w14:textId="77777777" w:rsidTr="00DA7637">
        <w:trPr>
          <w:trHeight w:val="375"/>
        </w:trPr>
        <w:tc>
          <w:tcPr>
            <w:tcW w:w="4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1F880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230A" w14:textId="77777777" w:rsidR="00E03DC1" w:rsidRPr="00E03DC1" w:rsidRDefault="00E03DC1" w:rsidP="00E03DC1">
            <w:pPr>
              <w:jc w:val="both"/>
              <w:rPr>
                <w:rFonts w:ascii="Wingdings 2" w:hAnsi="Wingdings 2" w:cs="Calibri"/>
                <w:b w:val="0"/>
                <w:color w:val="000000"/>
                <w:sz w:val="24"/>
                <w:szCs w:val="24"/>
              </w:rPr>
            </w:pPr>
            <w:r w:rsidRPr="00E03DC1">
              <w:rPr>
                <w:rFonts w:ascii="Wingdings 2" w:hAnsi="Wingdings 2" w:cs="Calibri"/>
                <w:b w:val="0"/>
                <w:color w:val="000000"/>
                <w:sz w:val="24"/>
                <w:szCs w:val="24"/>
              </w:rPr>
              <w:t>£</w:t>
            </w:r>
            <w:r w:rsidRPr="00E03DC1">
              <w:rPr>
                <w:b w:val="0"/>
                <w:color w:val="000000"/>
                <w:sz w:val="24"/>
                <w:szCs w:val="24"/>
              </w:rPr>
              <w:t xml:space="preserve"> Không</w:t>
            </w:r>
          </w:p>
        </w:tc>
      </w:tr>
      <w:tr w:rsidR="00E03DC1" w:rsidRPr="00E03DC1" w14:paraId="26C70003" w14:textId="77777777" w:rsidTr="00DA7637">
        <w:trPr>
          <w:trHeight w:val="375"/>
        </w:trPr>
        <w:tc>
          <w:tcPr>
            <w:tcW w:w="4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D103E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Danh sách khách hàng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1C9A" w14:textId="77777777" w:rsidR="00E03DC1" w:rsidRPr="00E03DC1" w:rsidRDefault="00E03DC1" w:rsidP="00E03DC1">
            <w:pPr>
              <w:jc w:val="both"/>
              <w:rPr>
                <w:rFonts w:ascii="Wingdings 2" w:hAnsi="Wingdings 2" w:cs="Calibri"/>
                <w:b w:val="0"/>
                <w:color w:val="000000"/>
                <w:sz w:val="24"/>
                <w:szCs w:val="24"/>
              </w:rPr>
            </w:pPr>
            <w:r w:rsidRPr="00E03DC1">
              <w:rPr>
                <w:rFonts w:ascii="Wingdings 2" w:hAnsi="Wingdings 2" w:cs="Calibri"/>
                <w:b w:val="0"/>
                <w:color w:val="000000"/>
                <w:sz w:val="24"/>
                <w:szCs w:val="24"/>
              </w:rPr>
              <w:t>£</w:t>
            </w:r>
            <w:r w:rsidRPr="00E03DC1">
              <w:rPr>
                <w:b w:val="0"/>
                <w:color w:val="000000"/>
                <w:sz w:val="24"/>
                <w:szCs w:val="24"/>
              </w:rPr>
              <w:t xml:space="preserve"> Có</w:t>
            </w:r>
          </w:p>
        </w:tc>
      </w:tr>
      <w:tr w:rsidR="00E03DC1" w:rsidRPr="00E03DC1" w14:paraId="6254FEC6" w14:textId="77777777" w:rsidTr="00DA7637">
        <w:trPr>
          <w:trHeight w:val="375"/>
        </w:trPr>
        <w:tc>
          <w:tcPr>
            <w:tcW w:w="4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8322E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E64D" w14:textId="77777777" w:rsidR="00E03DC1" w:rsidRPr="00E03DC1" w:rsidRDefault="00E03DC1" w:rsidP="00E03DC1">
            <w:pPr>
              <w:jc w:val="both"/>
              <w:rPr>
                <w:rFonts w:ascii="Wingdings 2" w:hAnsi="Wingdings 2" w:cs="Calibri"/>
                <w:b w:val="0"/>
                <w:color w:val="000000"/>
                <w:sz w:val="24"/>
                <w:szCs w:val="24"/>
              </w:rPr>
            </w:pPr>
            <w:r w:rsidRPr="00E03DC1">
              <w:rPr>
                <w:rFonts w:ascii="Wingdings 2" w:hAnsi="Wingdings 2" w:cs="Calibri"/>
                <w:b w:val="0"/>
                <w:color w:val="000000"/>
                <w:sz w:val="24"/>
                <w:szCs w:val="24"/>
              </w:rPr>
              <w:t>£</w:t>
            </w:r>
            <w:r w:rsidRPr="00E03DC1">
              <w:rPr>
                <w:b w:val="0"/>
                <w:color w:val="000000"/>
                <w:sz w:val="24"/>
                <w:szCs w:val="24"/>
              </w:rPr>
              <w:t xml:space="preserve"> Không</w:t>
            </w:r>
          </w:p>
        </w:tc>
      </w:tr>
      <w:tr w:rsidR="00E03DC1" w:rsidRPr="00E03DC1" w14:paraId="67C2A7E4" w14:textId="77777777" w:rsidTr="00DA7637">
        <w:trPr>
          <w:trHeight w:val="375"/>
        </w:trPr>
        <w:tc>
          <w:tcPr>
            <w:tcW w:w="4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ED3DC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Báo cáo tài chính 3 năm gần nhất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8845" w14:textId="77777777" w:rsidR="00E03DC1" w:rsidRPr="00E03DC1" w:rsidRDefault="00E03DC1" w:rsidP="00E03DC1">
            <w:pPr>
              <w:jc w:val="both"/>
              <w:rPr>
                <w:rFonts w:ascii="Wingdings 2" w:hAnsi="Wingdings 2" w:cs="Calibri"/>
                <w:b w:val="0"/>
                <w:color w:val="000000"/>
                <w:sz w:val="24"/>
                <w:szCs w:val="24"/>
              </w:rPr>
            </w:pPr>
            <w:r w:rsidRPr="00E03DC1">
              <w:rPr>
                <w:rFonts w:ascii="Wingdings 2" w:hAnsi="Wingdings 2" w:cs="Calibri"/>
                <w:b w:val="0"/>
                <w:color w:val="000000"/>
                <w:sz w:val="24"/>
                <w:szCs w:val="24"/>
              </w:rPr>
              <w:t>£</w:t>
            </w:r>
            <w:r w:rsidRPr="00E03DC1">
              <w:rPr>
                <w:b w:val="0"/>
                <w:color w:val="000000"/>
                <w:sz w:val="24"/>
                <w:szCs w:val="24"/>
              </w:rPr>
              <w:t xml:space="preserve"> Có</w:t>
            </w:r>
          </w:p>
        </w:tc>
      </w:tr>
      <w:tr w:rsidR="00E03DC1" w:rsidRPr="00E03DC1" w14:paraId="5F4620AF" w14:textId="77777777" w:rsidTr="00DA7637">
        <w:trPr>
          <w:trHeight w:val="375"/>
        </w:trPr>
        <w:tc>
          <w:tcPr>
            <w:tcW w:w="4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FB417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C9D2A" w14:textId="77777777" w:rsidR="00E03DC1" w:rsidRPr="00E03DC1" w:rsidRDefault="00E03DC1" w:rsidP="00E03DC1">
            <w:pPr>
              <w:jc w:val="both"/>
              <w:rPr>
                <w:rFonts w:ascii="Wingdings 2" w:hAnsi="Wingdings 2" w:cs="Calibri"/>
                <w:b w:val="0"/>
                <w:color w:val="000000"/>
                <w:sz w:val="24"/>
                <w:szCs w:val="24"/>
              </w:rPr>
            </w:pPr>
            <w:r w:rsidRPr="00E03DC1">
              <w:rPr>
                <w:rFonts w:ascii="Wingdings 2" w:hAnsi="Wingdings 2" w:cs="Calibri"/>
                <w:b w:val="0"/>
                <w:color w:val="000000"/>
                <w:sz w:val="24"/>
                <w:szCs w:val="24"/>
              </w:rPr>
              <w:t>£</w:t>
            </w:r>
            <w:r w:rsidRPr="00E03DC1">
              <w:rPr>
                <w:b w:val="0"/>
                <w:color w:val="000000"/>
                <w:sz w:val="24"/>
                <w:szCs w:val="24"/>
              </w:rPr>
              <w:t xml:space="preserve"> Không</w:t>
            </w:r>
          </w:p>
        </w:tc>
      </w:tr>
      <w:tr w:rsidR="00E03DC1" w:rsidRPr="00E03DC1" w14:paraId="62CE95CB" w14:textId="77777777" w:rsidTr="00DA7637">
        <w:trPr>
          <w:trHeight w:val="435"/>
        </w:trPr>
        <w:tc>
          <w:tcPr>
            <w:tcW w:w="44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0BDE8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Trạng thái kiểm tra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2913" w14:textId="77777777" w:rsidR="00E03DC1" w:rsidRPr="00E03DC1" w:rsidRDefault="00E03DC1" w:rsidP="00E03DC1">
            <w:pPr>
              <w:jc w:val="both"/>
              <w:rPr>
                <w:rFonts w:ascii="Wingdings 2" w:hAnsi="Wingdings 2" w:cs="Calibri"/>
                <w:b w:val="0"/>
                <w:color w:val="000000"/>
                <w:sz w:val="24"/>
                <w:szCs w:val="24"/>
              </w:rPr>
            </w:pPr>
            <w:r w:rsidRPr="00E03DC1">
              <w:rPr>
                <w:rFonts w:ascii="Wingdings 2" w:hAnsi="Wingdings 2" w:cs="Calibri"/>
                <w:b w:val="0"/>
                <w:color w:val="000000"/>
                <w:sz w:val="24"/>
                <w:szCs w:val="24"/>
              </w:rPr>
              <w:t>£</w:t>
            </w:r>
            <w:r w:rsidRPr="00E03DC1">
              <w:rPr>
                <w:b w:val="0"/>
                <w:color w:val="000000"/>
                <w:sz w:val="24"/>
                <w:szCs w:val="24"/>
              </w:rPr>
              <w:t xml:space="preserve"> Đạt yêu cầu/ Không đạt yêu cầu</w:t>
            </w:r>
          </w:p>
        </w:tc>
      </w:tr>
      <w:tr w:rsidR="00E03DC1" w:rsidRPr="00E03DC1" w14:paraId="4E9C7D0A" w14:textId="77777777" w:rsidTr="00DA7637">
        <w:trPr>
          <w:trHeight w:val="567"/>
        </w:trPr>
        <w:tc>
          <w:tcPr>
            <w:tcW w:w="4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5690F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Người kiểm tra: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35E6" w14:textId="77777777" w:rsidR="00E03DC1" w:rsidRPr="00E03DC1" w:rsidRDefault="00E03DC1" w:rsidP="00E03DC1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 </w:t>
            </w:r>
          </w:p>
        </w:tc>
      </w:tr>
      <w:tr w:rsidR="00E03DC1" w:rsidRPr="00E03DC1" w14:paraId="14CF2C57" w14:textId="77777777" w:rsidTr="00DA7637">
        <w:trPr>
          <w:trHeight w:val="1361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5C338" w14:textId="77777777" w:rsidR="00E03DC1" w:rsidRPr="00E03DC1" w:rsidRDefault="00E03DC1" w:rsidP="00DA7637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Ký tên/ Ngày:</w:t>
            </w:r>
          </w:p>
        </w:tc>
      </w:tr>
      <w:tr w:rsidR="00E03DC1" w:rsidRPr="00E03DC1" w14:paraId="631EB1FD" w14:textId="77777777" w:rsidTr="00DA7637">
        <w:trPr>
          <w:trHeight w:val="567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B5C8" w14:textId="77777777" w:rsidR="00E03DC1" w:rsidRPr="00E03DC1" w:rsidRDefault="00E03DC1" w:rsidP="00E03DC1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Bộ phận:</w:t>
            </w:r>
          </w:p>
        </w:tc>
      </w:tr>
      <w:tr w:rsidR="00E03DC1" w:rsidRPr="00E03DC1" w14:paraId="147437D5" w14:textId="77777777" w:rsidTr="00DA7637">
        <w:trPr>
          <w:trHeight w:val="567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F2C53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Người phê duyệt:</w:t>
            </w:r>
          </w:p>
        </w:tc>
      </w:tr>
      <w:tr w:rsidR="00E03DC1" w:rsidRPr="00E03DC1" w14:paraId="0151D9F9" w14:textId="77777777" w:rsidTr="00DA7637">
        <w:trPr>
          <w:trHeight w:val="153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EAB63" w14:textId="77777777" w:rsidR="00E03DC1" w:rsidRPr="00E03DC1" w:rsidRDefault="00E03DC1" w:rsidP="00E03DC1">
            <w:pPr>
              <w:rPr>
                <w:b w:val="0"/>
                <w:color w:val="000000"/>
                <w:sz w:val="24"/>
                <w:szCs w:val="24"/>
              </w:rPr>
            </w:pPr>
            <w:r w:rsidRPr="00E03DC1">
              <w:rPr>
                <w:b w:val="0"/>
                <w:color w:val="000000"/>
                <w:sz w:val="24"/>
                <w:szCs w:val="24"/>
              </w:rPr>
              <w:t>Ký tên/ Ngày:</w:t>
            </w:r>
          </w:p>
        </w:tc>
      </w:tr>
      <w:bookmarkEnd w:id="0"/>
    </w:tbl>
    <w:p w14:paraId="2A9FC4AA" w14:textId="77777777" w:rsidR="00E03DC1" w:rsidRDefault="00E03DC1" w:rsidP="00DA7637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E03DC1" w:rsidSect="00DA7637">
      <w:headerReference w:type="default" r:id="rId8"/>
      <w:footerReference w:type="default" r:id="rId9"/>
      <w:pgSz w:w="11906" w:h="16838" w:code="9"/>
      <w:pgMar w:top="851" w:right="1418" w:bottom="851" w:left="1418" w:header="284" w:footer="454" w:gutter="0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D68E1" w14:textId="77777777" w:rsidR="00780967" w:rsidRDefault="00780967" w:rsidP="00714057">
      <w:r>
        <w:separator/>
      </w:r>
    </w:p>
  </w:endnote>
  <w:endnote w:type="continuationSeparator" w:id="0">
    <w:p w14:paraId="0E951DAE" w14:textId="77777777" w:rsidR="00780967" w:rsidRDefault="00780967" w:rsidP="00714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‚l‚r –¾’©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Arial 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Blac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9E9D0" w14:textId="10CEDE72" w:rsidR="00205019" w:rsidRPr="00205019" w:rsidRDefault="00205019" w:rsidP="00205019">
    <w:pPr>
      <w:pStyle w:val="Footer"/>
      <w:jc w:val="right"/>
      <w:rPr>
        <w:b w:val="0"/>
        <w:bCs/>
        <w:sz w:val="24"/>
        <w:szCs w:val="24"/>
      </w:rPr>
    </w:pPr>
    <w:r w:rsidRPr="00F468FB">
      <w:rPr>
        <w:b w:val="0"/>
        <w:bCs/>
        <w:sz w:val="24"/>
        <w:szCs w:val="24"/>
      </w:rPr>
      <w:fldChar w:fldCharType="begin"/>
    </w:r>
    <w:r w:rsidRPr="00F468FB">
      <w:rPr>
        <w:b w:val="0"/>
        <w:bCs/>
        <w:sz w:val="24"/>
        <w:szCs w:val="24"/>
      </w:rPr>
      <w:instrText xml:space="preserve"> PAGE  \* Arabic  \* MERGEFORMAT </w:instrText>
    </w:r>
    <w:r w:rsidRPr="00F468FB">
      <w:rPr>
        <w:b w:val="0"/>
        <w:bCs/>
        <w:sz w:val="24"/>
        <w:szCs w:val="24"/>
      </w:rPr>
      <w:fldChar w:fldCharType="separate"/>
    </w:r>
    <w:r>
      <w:rPr>
        <w:b w:val="0"/>
        <w:bCs/>
        <w:sz w:val="24"/>
        <w:szCs w:val="24"/>
      </w:rPr>
      <w:t>1</w:t>
    </w:r>
    <w:r w:rsidRPr="00F468FB">
      <w:rPr>
        <w:b w:val="0"/>
        <w:bCs/>
        <w:sz w:val="24"/>
        <w:szCs w:val="24"/>
      </w:rPr>
      <w:fldChar w:fldCharType="end"/>
    </w:r>
    <w:r>
      <w:rPr>
        <w:b w:val="0"/>
        <w:bCs/>
        <w:sz w:val="24"/>
        <w:szCs w:val="24"/>
      </w:rPr>
      <w:t>/</w:t>
    </w:r>
    <w:r w:rsidRPr="00F468FB">
      <w:rPr>
        <w:b w:val="0"/>
        <w:bCs/>
        <w:sz w:val="24"/>
        <w:szCs w:val="24"/>
      </w:rPr>
      <w:fldChar w:fldCharType="begin"/>
    </w:r>
    <w:r w:rsidRPr="00F468FB">
      <w:rPr>
        <w:b w:val="0"/>
        <w:bCs/>
        <w:sz w:val="24"/>
        <w:szCs w:val="24"/>
      </w:rPr>
      <w:instrText xml:space="preserve"> NUMPAGES  \* Arabic  \* MERGEFORMAT </w:instrText>
    </w:r>
    <w:r w:rsidRPr="00F468FB">
      <w:rPr>
        <w:b w:val="0"/>
        <w:bCs/>
        <w:sz w:val="24"/>
        <w:szCs w:val="24"/>
      </w:rPr>
      <w:fldChar w:fldCharType="separate"/>
    </w:r>
    <w:r>
      <w:rPr>
        <w:b w:val="0"/>
        <w:bCs/>
        <w:sz w:val="24"/>
        <w:szCs w:val="24"/>
      </w:rPr>
      <w:t>2</w:t>
    </w:r>
    <w:r w:rsidRPr="00F468FB">
      <w:rPr>
        <w:b w:val="0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502E0" w14:textId="77777777" w:rsidR="00780967" w:rsidRDefault="00780967" w:rsidP="00714057">
      <w:r>
        <w:separator/>
      </w:r>
    </w:p>
  </w:footnote>
  <w:footnote w:type="continuationSeparator" w:id="0">
    <w:p w14:paraId="21E3DAE4" w14:textId="77777777" w:rsidR="00780967" w:rsidRDefault="00780967" w:rsidP="00714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E6C9E" w14:textId="77777777" w:rsidR="00223E65" w:rsidRDefault="00223E65" w:rsidP="002677FB">
    <w:pPr>
      <w:pStyle w:val="Header"/>
      <w:jc w:val="right"/>
      <w:rPr>
        <w:rFonts w:eastAsia="Calibri"/>
        <w:b w:val="0"/>
        <w:sz w:val="24"/>
        <w:szCs w:val="24"/>
      </w:rPr>
    </w:pPr>
    <w:bookmarkStart w:id="1" w:name="_Hlk132960410"/>
    <w:bookmarkStart w:id="2" w:name="_Hlk168499433"/>
    <w:bookmarkStart w:id="3" w:name="_Hlk168499434"/>
    <w:bookmarkStart w:id="4" w:name="OLE_LINK9"/>
    <w:bookmarkStart w:id="5" w:name="OLE_LINK10"/>
    <w:bookmarkStart w:id="6" w:name="_Hlk168499527"/>
    <w:bookmarkStart w:id="7" w:name="OLE_LINK2"/>
    <w:bookmarkStart w:id="8" w:name="OLE_LINK3"/>
    <w:bookmarkStart w:id="9" w:name="_Hlk169072971"/>
    <w:bookmarkStart w:id="10" w:name="OLE_LINK5"/>
    <w:bookmarkStart w:id="11" w:name="OLE_LINK6"/>
    <w:bookmarkStart w:id="12" w:name="_Hlk170458724"/>
  </w:p>
  <w:p w14:paraId="66959CCE" w14:textId="7DF3050B" w:rsidR="00714057" w:rsidRDefault="00842328" w:rsidP="00842328">
    <w:pPr>
      <w:pStyle w:val="Header"/>
      <w:rPr>
        <w:rFonts w:eastAsia="Calibri"/>
        <w:b w:val="0"/>
        <w:sz w:val="24"/>
        <w:szCs w:val="24"/>
      </w:rPr>
    </w:pPr>
    <w:r>
      <w:rPr>
        <w:rFonts w:eastAsia="Calibri"/>
        <w:b w:val="0"/>
        <w:sz w:val="24"/>
        <w:szCs w:val="24"/>
      </w:rPr>
      <w:t>Công ty CP Dược – TTBYT Bình Định</w:t>
    </w:r>
    <w:r>
      <w:rPr>
        <w:rFonts w:eastAsia="Calibri"/>
        <w:b w:val="0"/>
        <w:sz w:val="24"/>
        <w:szCs w:val="24"/>
      </w:rPr>
      <w:tab/>
      <w:t xml:space="preserve"> </w:t>
    </w:r>
    <w:r>
      <w:rPr>
        <w:rFonts w:eastAsia="Calibri"/>
        <w:b w:val="0"/>
        <w:sz w:val="24"/>
        <w:szCs w:val="24"/>
      </w:rPr>
      <w:tab/>
      <w:t xml:space="preserve">      </w:t>
    </w:r>
    <w:r w:rsidR="00E03DC1">
      <w:rPr>
        <w:rFonts w:eastAsia="Calibri"/>
        <w:b w:val="0"/>
        <w:sz w:val="24"/>
        <w:szCs w:val="24"/>
      </w:rPr>
      <w:t xml:space="preserve">      </w:t>
    </w:r>
    <w:r w:rsidR="002677FB" w:rsidRPr="00BA0DBA">
      <w:rPr>
        <w:rFonts w:eastAsia="Calibri"/>
        <w:b w:val="0"/>
        <w:sz w:val="24"/>
        <w:szCs w:val="24"/>
      </w:rPr>
      <w:t>SOP-BQLDA/02/PH:0</w:t>
    </w:r>
    <w:r w:rsidR="00BA0DBA">
      <w:rPr>
        <w:rFonts w:eastAsia="Calibri"/>
        <w:b w:val="0"/>
        <w:sz w:val="24"/>
        <w:szCs w:val="24"/>
      </w:rPr>
      <w:t>3</w:t>
    </w:r>
    <w:r w:rsidR="002677FB" w:rsidRPr="00BA0DBA">
      <w:rPr>
        <w:rFonts w:eastAsia="Calibri"/>
        <w:b w:val="0"/>
        <w:sz w:val="24"/>
        <w:szCs w:val="24"/>
      </w:rPr>
      <w:t>/SC:00/BM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r>
      <w:rPr>
        <w:rFonts w:eastAsia="Calibri"/>
        <w:b w:val="0"/>
        <w:sz w:val="24"/>
        <w:szCs w:val="24"/>
      </w:rPr>
      <w:t>5</w:t>
    </w:r>
  </w:p>
  <w:p w14:paraId="3D84D699" w14:textId="76AC49D3" w:rsidR="00223E65" w:rsidRDefault="00842328" w:rsidP="00842328">
    <w:pPr>
      <w:pStyle w:val="Header"/>
      <w:rPr>
        <w:rFonts w:eastAsia="Calibri"/>
        <w:sz w:val="24"/>
        <w:szCs w:val="24"/>
      </w:rPr>
    </w:pPr>
    <w:r w:rsidRPr="00842328">
      <w:rPr>
        <w:rFonts w:eastAsia="Calibri"/>
        <w:b w:val="0"/>
        <w:sz w:val="24"/>
        <w:szCs w:val="24"/>
      </w:rPr>
      <w:t xml:space="preserve">Bộ phận: </w:t>
    </w:r>
    <w:r w:rsidRPr="00842328">
      <w:rPr>
        <w:rFonts w:eastAsia="Calibri"/>
        <w:sz w:val="24"/>
        <w:szCs w:val="24"/>
      </w:rPr>
      <w:t>BAN QUẢN LÝ D</w:t>
    </w:r>
    <w:r>
      <w:rPr>
        <w:rFonts w:eastAsia="Calibri"/>
        <w:sz w:val="24"/>
        <w:szCs w:val="24"/>
      </w:rPr>
      <w:t>Ự ÁN</w:t>
    </w:r>
  </w:p>
  <w:p w14:paraId="6D9FF5B8" w14:textId="77777777" w:rsidR="00842328" w:rsidRPr="00842328" w:rsidRDefault="00842328" w:rsidP="008423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"/>
      <w:lvlJc w:val="left"/>
      <w:pPr>
        <w:tabs>
          <w:tab w:val="num" w:pos="643"/>
        </w:tabs>
        <w:ind w:left="643" w:hanging="360"/>
      </w:pPr>
      <w:rPr>
        <w:rFonts w:ascii="Wingdings" w:hAnsi="Wingdings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2"/>
      <w:numFmt w:val="decimal"/>
      <w:lvlText w:val="(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eastAsia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upperLetter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60" w:hanging="18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8" w:hanging="360"/>
      </w:pPr>
    </w:lvl>
    <w:lvl w:ilvl="2">
      <w:start w:val="1"/>
      <w:numFmt w:val="lowerLetter"/>
      <w:lvlText w:val="%1.%2.%3."/>
      <w:lvlJc w:val="left"/>
      <w:pPr>
        <w:tabs>
          <w:tab w:val="num" w:pos="0"/>
        </w:tabs>
        <w:ind w:left="289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8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3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5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6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5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504" w:hanging="180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eastAsia="Times New Roman"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1"/>
    <w:lvl w:ilvl="0">
      <w:start w:val="2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89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5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0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672" w:hanging="1800"/>
      </w:pPr>
    </w:lvl>
  </w:abstractNum>
  <w:abstractNum w:abstractNumId="11" w15:restartNumberingAfterBreak="0">
    <w:nsid w:val="0000000C"/>
    <w:multiLevelType w:val="multilevel"/>
    <w:tmpl w:val="0000000C"/>
    <w:name w:val="WWNum12"/>
    <w:lvl w:ilvl="0">
      <w:start w:val="27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eastAsia=".VnTime"/>
        <w:color w:val="0000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89" w:hanging="480"/>
      </w:pPr>
      <w:rPr>
        <w:rFonts w:eastAsia=".VnTime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38" w:hanging="720"/>
      </w:pPr>
      <w:rPr>
        <w:rFonts w:eastAsia=".VnTime"/>
        <w:color w:val="0000FF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47" w:hanging="720"/>
      </w:pPr>
      <w:rPr>
        <w:rFonts w:eastAsia=".VnTime"/>
        <w:color w:val="0000FF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516" w:hanging="1080"/>
      </w:pPr>
      <w:rPr>
        <w:rFonts w:eastAsia=".VnTime"/>
        <w:color w:val="0000FF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625" w:hanging="1080"/>
      </w:pPr>
      <w:rPr>
        <w:rFonts w:eastAsia=".VnTime"/>
        <w:color w:val="0000FF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094" w:hanging="1440"/>
      </w:pPr>
      <w:rPr>
        <w:rFonts w:eastAsia=".VnTime"/>
        <w:color w:val="0000FF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03" w:hanging="1440"/>
      </w:pPr>
      <w:rPr>
        <w:rFonts w:eastAsia=".VnTime"/>
        <w:color w:val="0000FF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672" w:hanging="1800"/>
      </w:pPr>
      <w:rPr>
        <w:rFonts w:eastAsia=".VnTime"/>
        <w:color w:val="0000FF"/>
      </w:rPr>
    </w:lvl>
  </w:abstractNum>
  <w:abstractNum w:abstractNumId="12" w15:restartNumberingAfterBreak="0">
    <w:nsid w:val="0000000D"/>
    <w:multiLevelType w:val="multilevel"/>
    <w:tmpl w:val="0000000D"/>
    <w:name w:val="WWNum13"/>
    <w:lvl w:ilvl="0">
      <w:start w:val="3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89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5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0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672" w:hanging="1800"/>
      </w:pPr>
    </w:lvl>
  </w:abstractNum>
  <w:abstractNum w:abstractNumId="13" w15:restartNumberingAfterBreak="0">
    <w:nsid w:val="0000000E"/>
    <w:multiLevelType w:val="multilevel"/>
    <w:tmpl w:val="0000000E"/>
    <w:name w:val="WWNum14"/>
    <w:lvl w:ilvl="0">
      <w:start w:val="3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89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5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0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672" w:hanging="1800"/>
      </w:pPr>
    </w:lvl>
  </w:abstractNum>
  <w:abstractNum w:abstractNumId="14" w15:restartNumberingAfterBreak="0">
    <w:nsid w:val="0000000F"/>
    <w:multiLevelType w:val="multilevel"/>
    <w:tmpl w:val="0000000F"/>
    <w:name w:val="WWNum15"/>
    <w:lvl w:ilvl="0">
      <w:start w:val="3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89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5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0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672" w:hanging="1800"/>
      </w:pPr>
    </w:lvl>
  </w:abstractNum>
  <w:abstractNum w:abstractNumId="15" w15:restartNumberingAfterBreak="0">
    <w:nsid w:val="00000010"/>
    <w:multiLevelType w:val="multilevel"/>
    <w:tmpl w:val="00000010"/>
    <w:name w:val="WWNum16"/>
    <w:lvl w:ilvl="0">
      <w:start w:val="3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89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5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0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672" w:hanging="1800"/>
      </w:pPr>
    </w:lvl>
  </w:abstractNum>
  <w:abstractNum w:abstractNumId="16" w15:restartNumberingAfterBreak="0">
    <w:nsid w:val="00000011"/>
    <w:multiLevelType w:val="multilevel"/>
    <w:tmpl w:val="00000011"/>
    <w:name w:val="WWNum17"/>
    <w:lvl w:ilvl="0">
      <w:start w:val="40"/>
      <w:numFmt w:val="decimal"/>
      <w:lvlText w:val="%1."/>
      <w:lvlJc w:val="left"/>
      <w:pPr>
        <w:tabs>
          <w:tab w:val="num" w:pos="0"/>
        </w:tabs>
        <w:ind w:left="480" w:hanging="480"/>
      </w:pPr>
      <w:rPr>
        <w:color w:val="0000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89" w:hanging="480"/>
      </w:pPr>
      <w:rPr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38" w:hanging="720"/>
      </w:pPr>
      <w:rPr>
        <w:color w:val="0000FF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47" w:hanging="720"/>
      </w:pPr>
      <w:rPr>
        <w:color w:val="0000FF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516" w:hanging="1080"/>
      </w:pPr>
      <w:rPr>
        <w:color w:val="0000FF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625" w:hanging="1080"/>
      </w:pPr>
      <w:rPr>
        <w:color w:val="0000FF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094" w:hanging="1440"/>
      </w:pPr>
      <w:rPr>
        <w:color w:val="0000FF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03" w:hanging="1440"/>
      </w:pPr>
      <w:rPr>
        <w:color w:val="0000FF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672" w:hanging="1800"/>
      </w:pPr>
      <w:rPr>
        <w:color w:val="0000FF"/>
      </w:rPr>
    </w:lvl>
  </w:abstractNum>
  <w:abstractNum w:abstractNumId="17" w15:restartNumberingAfterBreak="0">
    <w:nsid w:val="00000012"/>
    <w:multiLevelType w:val="multilevel"/>
    <w:tmpl w:val="00000012"/>
    <w:name w:val="WWNum18"/>
    <w:lvl w:ilvl="0">
      <w:start w:val="4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89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5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0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672" w:hanging="1800"/>
      </w:pPr>
    </w:lvl>
  </w:abstractNum>
  <w:abstractNum w:abstractNumId="18" w15:restartNumberingAfterBreak="0">
    <w:nsid w:val="00000013"/>
    <w:multiLevelType w:val="multilevel"/>
    <w:tmpl w:val="00000013"/>
    <w:name w:val="WWNum19"/>
    <w:lvl w:ilvl="0">
      <w:start w:val="43"/>
      <w:numFmt w:val="decimal"/>
      <w:lvlText w:val="%1."/>
      <w:lvlJc w:val="left"/>
      <w:pPr>
        <w:tabs>
          <w:tab w:val="num" w:pos="0"/>
        </w:tabs>
        <w:ind w:left="480" w:hanging="480"/>
      </w:pPr>
      <w:rPr>
        <w:color w:val="0000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89" w:hanging="480"/>
      </w:pPr>
      <w:rPr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38" w:hanging="720"/>
      </w:pPr>
      <w:rPr>
        <w:color w:val="0000FF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47" w:hanging="720"/>
      </w:pPr>
      <w:rPr>
        <w:color w:val="0000FF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516" w:hanging="1080"/>
      </w:pPr>
      <w:rPr>
        <w:color w:val="0000FF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625" w:hanging="1080"/>
      </w:pPr>
      <w:rPr>
        <w:color w:val="0000FF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094" w:hanging="1440"/>
      </w:pPr>
      <w:rPr>
        <w:color w:val="0000FF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03" w:hanging="1440"/>
      </w:pPr>
      <w:rPr>
        <w:color w:val="0000FF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672" w:hanging="1800"/>
      </w:pPr>
      <w:rPr>
        <w:color w:val="0000FF"/>
      </w:rPr>
    </w:lvl>
  </w:abstractNum>
  <w:abstractNum w:abstractNumId="19" w15:restartNumberingAfterBreak="0">
    <w:nsid w:val="00000014"/>
    <w:multiLevelType w:val="multilevel"/>
    <w:tmpl w:val="00000014"/>
    <w:name w:val="WWNum20"/>
    <w:lvl w:ilvl="0">
      <w:start w:val="5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89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5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0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672" w:hanging="1800"/>
      </w:pPr>
    </w:lvl>
  </w:abstractNum>
  <w:abstractNum w:abstractNumId="20" w15:restartNumberingAfterBreak="0">
    <w:nsid w:val="00000015"/>
    <w:multiLevelType w:val="multilevel"/>
    <w:tmpl w:val="00000015"/>
    <w:name w:val="WWNum21"/>
    <w:lvl w:ilvl="0">
      <w:start w:val="51"/>
      <w:numFmt w:val="decimal"/>
      <w:lvlText w:val="%1."/>
      <w:lvlJc w:val="left"/>
      <w:pPr>
        <w:tabs>
          <w:tab w:val="num" w:pos="0"/>
        </w:tabs>
        <w:ind w:left="480" w:hanging="480"/>
      </w:pPr>
      <w:rPr>
        <w:color w:val="0000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89" w:hanging="480"/>
      </w:pPr>
      <w:rPr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38" w:hanging="720"/>
      </w:pPr>
      <w:rPr>
        <w:color w:val="0000FF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47" w:hanging="720"/>
      </w:pPr>
      <w:rPr>
        <w:color w:val="0000FF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516" w:hanging="1080"/>
      </w:pPr>
      <w:rPr>
        <w:color w:val="0000FF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625" w:hanging="1080"/>
      </w:pPr>
      <w:rPr>
        <w:color w:val="0000FF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094" w:hanging="1440"/>
      </w:pPr>
      <w:rPr>
        <w:color w:val="0000FF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03" w:hanging="1440"/>
      </w:pPr>
      <w:rPr>
        <w:color w:val="0000FF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672" w:hanging="1800"/>
      </w:pPr>
      <w:rPr>
        <w:color w:val="0000FF"/>
      </w:rPr>
    </w:lvl>
  </w:abstractNum>
  <w:abstractNum w:abstractNumId="21" w15:restartNumberingAfterBreak="0">
    <w:nsid w:val="00000016"/>
    <w:multiLevelType w:val="multilevel"/>
    <w:tmpl w:val="00000016"/>
    <w:name w:val="WW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 w15:restartNumberingAfterBreak="0">
    <w:nsid w:val="00000019"/>
    <w:multiLevelType w:val="multilevel"/>
    <w:tmpl w:val="900215BA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95" w:hanging="375"/>
      </w:pPr>
      <w:rPr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1080"/>
      </w:pPr>
      <w:rPr>
        <w:i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080"/>
      </w:pPr>
      <w:rPr>
        <w:i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60" w:hanging="1440"/>
      </w:pPr>
      <w:rPr>
        <w:i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  <w:rPr>
        <w:i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1800"/>
      </w:pPr>
      <w:rPr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80" w:hanging="2160"/>
      </w:pPr>
      <w:rPr>
        <w:i/>
      </w:rPr>
    </w:lvl>
  </w:abstractNum>
  <w:abstractNum w:abstractNumId="23" w15:restartNumberingAfterBreak="0">
    <w:nsid w:val="0000001A"/>
    <w:multiLevelType w:val="multilevel"/>
    <w:tmpl w:val="0000001A"/>
    <w:name w:val="WW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000001B"/>
    <w:multiLevelType w:val="multilevel"/>
    <w:tmpl w:val="0000001B"/>
    <w:name w:val="WWNum27"/>
    <w:lvl w:ilvl="0">
      <w:start w:val="1"/>
      <w:numFmt w:val="bullet"/>
      <w:lvlText w:val="-"/>
      <w:lvlJc w:val="left"/>
      <w:pPr>
        <w:tabs>
          <w:tab w:val="num" w:pos="0"/>
        </w:tabs>
        <w:ind w:left="54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/>
      </w:rPr>
    </w:lvl>
  </w:abstractNum>
  <w:abstractNum w:abstractNumId="25" w15:restartNumberingAfterBreak="0">
    <w:nsid w:val="096060F6"/>
    <w:multiLevelType w:val="hybridMultilevel"/>
    <w:tmpl w:val="30E886BC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1812B87"/>
    <w:multiLevelType w:val="hybridMultilevel"/>
    <w:tmpl w:val="B64AE3EE"/>
    <w:lvl w:ilvl="0" w:tplc="4836D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8C380F"/>
    <w:multiLevelType w:val="hybridMultilevel"/>
    <w:tmpl w:val="86DC0556"/>
    <w:lvl w:ilvl="0" w:tplc="544C79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595566"/>
    <w:multiLevelType w:val="hybridMultilevel"/>
    <w:tmpl w:val="EB886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564D4C"/>
    <w:multiLevelType w:val="hybridMultilevel"/>
    <w:tmpl w:val="02700142"/>
    <w:lvl w:ilvl="0" w:tplc="68E6C50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3ED10A5F"/>
    <w:multiLevelType w:val="multilevel"/>
    <w:tmpl w:val="A1C8EDB2"/>
    <w:lvl w:ilvl="0">
      <w:start w:val="1"/>
      <w:numFmt w:val="decimal"/>
      <w:isLgl/>
      <w:lvlText w:val="%1."/>
      <w:lvlJc w:val="left"/>
      <w:pPr>
        <w:tabs>
          <w:tab w:val="num" w:pos="576"/>
        </w:tabs>
        <w:ind w:left="432" w:hanging="432"/>
      </w:pPr>
      <w:rPr>
        <w:rFonts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504" w:hanging="50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864"/>
        </w:tabs>
        <w:ind w:left="432" w:firstLine="14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42F97BF4"/>
    <w:multiLevelType w:val="hybridMultilevel"/>
    <w:tmpl w:val="14F07C5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523AFF"/>
    <w:multiLevelType w:val="hybridMultilevel"/>
    <w:tmpl w:val="B76402FE"/>
    <w:lvl w:ilvl="0" w:tplc="1772B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BF5299F"/>
    <w:multiLevelType w:val="multilevel"/>
    <w:tmpl w:val="EBBE65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52D57A17"/>
    <w:multiLevelType w:val="hybridMultilevel"/>
    <w:tmpl w:val="156C43AA"/>
    <w:lvl w:ilvl="0" w:tplc="3D6A80B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8A610A0"/>
    <w:multiLevelType w:val="hybridMultilevel"/>
    <w:tmpl w:val="7074B1BC"/>
    <w:lvl w:ilvl="0" w:tplc="544C79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C67DE7"/>
    <w:multiLevelType w:val="hybridMultilevel"/>
    <w:tmpl w:val="F70E73D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526530"/>
    <w:multiLevelType w:val="hybridMultilevel"/>
    <w:tmpl w:val="5BECFD4E"/>
    <w:lvl w:ilvl="0" w:tplc="A37C4F14">
      <w:start w:val="1"/>
      <w:numFmt w:val="upperRoman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DDA0439"/>
    <w:multiLevelType w:val="hybridMultilevel"/>
    <w:tmpl w:val="9AA42010"/>
    <w:lvl w:ilvl="0" w:tplc="703AE3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B05944"/>
    <w:multiLevelType w:val="hybridMultilevel"/>
    <w:tmpl w:val="C4160EB0"/>
    <w:lvl w:ilvl="0" w:tplc="717E4C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3A4D68"/>
    <w:multiLevelType w:val="hybridMultilevel"/>
    <w:tmpl w:val="2ACA000E"/>
    <w:lvl w:ilvl="0" w:tplc="A37C4F14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5025172">
    <w:abstractNumId w:val="32"/>
  </w:num>
  <w:num w:numId="2" w16cid:durableId="480583522">
    <w:abstractNumId w:val="34"/>
  </w:num>
  <w:num w:numId="3" w16cid:durableId="1299074320">
    <w:abstractNumId w:val="27"/>
  </w:num>
  <w:num w:numId="4" w16cid:durableId="507058572">
    <w:abstractNumId w:val="35"/>
  </w:num>
  <w:num w:numId="5" w16cid:durableId="1497958258">
    <w:abstractNumId w:val="33"/>
  </w:num>
  <w:num w:numId="6" w16cid:durableId="458379573">
    <w:abstractNumId w:val="26"/>
  </w:num>
  <w:num w:numId="7" w16cid:durableId="1158034971">
    <w:abstractNumId w:val="36"/>
  </w:num>
  <w:num w:numId="8" w16cid:durableId="103498994">
    <w:abstractNumId w:val="31"/>
  </w:num>
  <w:num w:numId="9" w16cid:durableId="611131125">
    <w:abstractNumId w:val="30"/>
  </w:num>
  <w:num w:numId="10" w16cid:durableId="1160274432">
    <w:abstractNumId w:val="21"/>
  </w:num>
  <w:num w:numId="11" w16cid:durableId="2020158969">
    <w:abstractNumId w:val="0"/>
  </w:num>
  <w:num w:numId="12" w16cid:durableId="1857310037">
    <w:abstractNumId w:val="1"/>
  </w:num>
  <w:num w:numId="13" w16cid:durableId="112485379">
    <w:abstractNumId w:val="2"/>
  </w:num>
  <w:num w:numId="14" w16cid:durableId="497116527">
    <w:abstractNumId w:val="3"/>
  </w:num>
  <w:num w:numId="15" w16cid:durableId="476652101">
    <w:abstractNumId w:val="4"/>
  </w:num>
  <w:num w:numId="16" w16cid:durableId="1508638866">
    <w:abstractNumId w:val="5"/>
  </w:num>
  <w:num w:numId="17" w16cid:durableId="198591323">
    <w:abstractNumId w:val="6"/>
  </w:num>
  <w:num w:numId="18" w16cid:durableId="718164739">
    <w:abstractNumId w:val="7"/>
  </w:num>
  <w:num w:numId="19" w16cid:durableId="1507404870">
    <w:abstractNumId w:val="8"/>
  </w:num>
  <w:num w:numId="20" w16cid:durableId="628584215">
    <w:abstractNumId w:val="9"/>
  </w:num>
  <w:num w:numId="21" w16cid:durableId="508561913">
    <w:abstractNumId w:val="10"/>
  </w:num>
  <w:num w:numId="22" w16cid:durableId="1139302713">
    <w:abstractNumId w:val="11"/>
  </w:num>
  <w:num w:numId="23" w16cid:durableId="484590738">
    <w:abstractNumId w:val="12"/>
  </w:num>
  <w:num w:numId="24" w16cid:durableId="1620184086">
    <w:abstractNumId w:val="13"/>
  </w:num>
  <w:num w:numId="25" w16cid:durableId="1607804595">
    <w:abstractNumId w:val="14"/>
  </w:num>
  <w:num w:numId="26" w16cid:durableId="1706444342">
    <w:abstractNumId w:val="15"/>
  </w:num>
  <w:num w:numId="27" w16cid:durableId="1023170261">
    <w:abstractNumId w:val="16"/>
  </w:num>
  <w:num w:numId="28" w16cid:durableId="1635598074">
    <w:abstractNumId w:val="17"/>
  </w:num>
  <w:num w:numId="29" w16cid:durableId="787162300">
    <w:abstractNumId w:val="18"/>
  </w:num>
  <w:num w:numId="30" w16cid:durableId="1752389816">
    <w:abstractNumId w:val="19"/>
  </w:num>
  <w:num w:numId="31" w16cid:durableId="1372539909">
    <w:abstractNumId w:val="20"/>
  </w:num>
  <w:num w:numId="32" w16cid:durableId="506021283">
    <w:abstractNumId w:val="22"/>
  </w:num>
  <w:num w:numId="33" w16cid:durableId="1083599953">
    <w:abstractNumId w:val="23"/>
  </w:num>
  <w:num w:numId="34" w16cid:durableId="611592947">
    <w:abstractNumId w:val="24"/>
  </w:num>
  <w:num w:numId="35" w16cid:durableId="1861970997">
    <w:abstractNumId w:val="40"/>
  </w:num>
  <w:num w:numId="36" w16cid:durableId="1773696795">
    <w:abstractNumId w:val="29"/>
  </w:num>
  <w:num w:numId="37" w16cid:durableId="182939563">
    <w:abstractNumId w:val="25"/>
  </w:num>
  <w:num w:numId="38" w16cid:durableId="896554621">
    <w:abstractNumId w:val="37"/>
  </w:num>
  <w:num w:numId="39" w16cid:durableId="1443574136">
    <w:abstractNumId w:val="28"/>
  </w:num>
  <w:num w:numId="40" w16cid:durableId="127474320">
    <w:abstractNumId w:val="39"/>
  </w:num>
  <w:num w:numId="41" w16cid:durableId="107265349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057"/>
    <w:rsid w:val="00000D0B"/>
    <w:rsid w:val="00012505"/>
    <w:rsid w:val="00020965"/>
    <w:rsid w:val="000270BF"/>
    <w:rsid w:val="00036AB3"/>
    <w:rsid w:val="00046A23"/>
    <w:rsid w:val="00046EA8"/>
    <w:rsid w:val="000507A3"/>
    <w:rsid w:val="000526CF"/>
    <w:rsid w:val="00052A38"/>
    <w:rsid w:val="00063FF3"/>
    <w:rsid w:val="00065BDE"/>
    <w:rsid w:val="00087B7A"/>
    <w:rsid w:val="000A6908"/>
    <w:rsid w:val="000A694F"/>
    <w:rsid w:val="000A6EE8"/>
    <w:rsid w:val="000D04B4"/>
    <w:rsid w:val="000E0BA5"/>
    <w:rsid w:val="000E6502"/>
    <w:rsid w:val="000F5256"/>
    <w:rsid w:val="0011225E"/>
    <w:rsid w:val="001134D8"/>
    <w:rsid w:val="00116A8E"/>
    <w:rsid w:val="00117396"/>
    <w:rsid w:val="00117B24"/>
    <w:rsid w:val="00123136"/>
    <w:rsid w:val="0012733B"/>
    <w:rsid w:val="00132FF1"/>
    <w:rsid w:val="00134D7C"/>
    <w:rsid w:val="0016639B"/>
    <w:rsid w:val="001709B0"/>
    <w:rsid w:val="00176CA1"/>
    <w:rsid w:val="0019090D"/>
    <w:rsid w:val="001926B4"/>
    <w:rsid w:val="001A4640"/>
    <w:rsid w:val="001A4F0E"/>
    <w:rsid w:val="001A5DB3"/>
    <w:rsid w:val="001A7445"/>
    <w:rsid w:val="001C077D"/>
    <w:rsid w:val="001C57F8"/>
    <w:rsid w:val="001D08D0"/>
    <w:rsid w:val="001F0376"/>
    <w:rsid w:val="00205019"/>
    <w:rsid w:val="002068B1"/>
    <w:rsid w:val="00213CE2"/>
    <w:rsid w:val="0022139E"/>
    <w:rsid w:val="002216E7"/>
    <w:rsid w:val="00223E65"/>
    <w:rsid w:val="00224AAF"/>
    <w:rsid w:val="00233639"/>
    <w:rsid w:val="00235C33"/>
    <w:rsid w:val="0025774D"/>
    <w:rsid w:val="00262558"/>
    <w:rsid w:val="002672F9"/>
    <w:rsid w:val="002677FB"/>
    <w:rsid w:val="00273104"/>
    <w:rsid w:val="00276E43"/>
    <w:rsid w:val="00287D4E"/>
    <w:rsid w:val="002978B5"/>
    <w:rsid w:val="002C125D"/>
    <w:rsid w:val="002C3C91"/>
    <w:rsid w:val="002E5A4C"/>
    <w:rsid w:val="002F0A9F"/>
    <w:rsid w:val="002F3E0B"/>
    <w:rsid w:val="003011A4"/>
    <w:rsid w:val="00304F9D"/>
    <w:rsid w:val="00313A1D"/>
    <w:rsid w:val="00325802"/>
    <w:rsid w:val="00327D74"/>
    <w:rsid w:val="00333CB3"/>
    <w:rsid w:val="00346538"/>
    <w:rsid w:val="00355587"/>
    <w:rsid w:val="00361082"/>
    <w:rsid w:val="0036189A"/>
    <w:rsid w:val="00367771"/>
    <w:rsid w:val="003773A7"/>
    <w:rsid w:val="003776DA"/>
    <w:rsid w:val="003B18DA"/>
    <w:rsid w:val="003C2B95"/>
    <w:rsid w:val="003D6F7D"/>
    <w:rsid w:val="003E54A5"/>
    <w:rsid w:val="003F68E2"/>
    <w:rsid w:val="003F7B06"/>
    <w:rsid w:val="00403115"/>
    <w:rsid w:val="00406B1B"/>
    <w:rsid w:val="00424DA0"/>
    <w:rsid w:val="00430A71"/>
    <w:rsid w:val="004325E4"/>
    <w:rsid w:val="00436018"/>
    <w:rsid w:val="0044083A"/>
    <w:rsid w:val="004470CB"/>
    <w:rsid w:val="00457369"/>
    <w:rsid w:val="0046370C"/>
    <w:rsid w:val="00473FBA"/>
    <w:rsid w:val="0048553E"/>
    <w:rsid w:val="004C1EFA"/>
    <w:rsid w:val="004F125F"/>
    <w:rsid w:val="00533C7D"/>
    <w:rsid w:val="00540907"/>
    <w:rsid w:val="00545FFD"/>
    <w:rsid w:val="005613CE"/>
    <w:rsid w:val="0056398F"/>
    <w:rsid w:val="00564370"/>
    <w:rsid w:val="0057703F"/>
    <w:rsid w:val="005776E8"/>
    <w:rsid w:val="005857D9"/>
    <w:rsid w:val="005910F9"/>
    <w:rsid w:val="005A1CF7"/>
    <w:rsid w:val="005A7DA6"/>
    <w:rsid w:val="005B2303"/>
    <w:rsid w:val="005B5151"/>
    <w:rsid w:val="005B7217"/>
    <w:rsid w:val="005B7CC0"/>
    <w:rsid w:val="005C0B69"/>
    <w:rsid w:val="005C3743"/>
    <w:rsid w:val="005D0319"/>
    <w:rsid w:val="005D6864"/>
    <w:rsid w:val="005D7837"/>
    <w:rsid w:val="00605F36"/>
    <w:rsid w:val="00622E36"/>
    <w:rsid w:val="006626DC"/>
    <w:rsid w:val="00665DDE"/>
    <w:rsid w:val="0067073F"/>
    <w:rsid w:val="0069449C"/>
    <w:rsid w:val="00697AF4"/>
    <w:rsid w:val="006E328C"/>
    <w:rsid w:val="006E55FD"/>
    <w:rsid w:val="006F362A"/>
    <w:rsid w:val="006F50DA"/>
    <w:rsid w:val="00706C88"/>
    <w:rsid w:val="00714057"/>
    <w:rsid w:val="0072729E"/>
    <w:rsid w:val="007365F2"/>
    <w:rsid w:val="00741C1A"/>
    <w:rsid w:val="007540E1"/>
    <w:rsid w:val="00760513"/>
    <w:rsid w:val="0076384F"/>
    <w:rsid w:val="00780967"/>
    <w:rsid w:val="00787ACC"/>
    <w:rsid w:val="00791DAA"/>
    <w:rsid w:val="007A6268"/>
    <w:rsid w:val="007B1574"/>
    <w:rsid w:val="007B58E6"/>
    <w:rsid w:val="007B73EB"/>
    <w:rsid w:val="007C16D2"/>
    <w:rsid w:val="007C48C1"/>
    <w:rsid w:val="008030A8"/>
    <w:rsid w:val="008167E4"/>
    <w:rsid w:val="00817C3C"/>
    <w:rsid w:val="00817F27"/>
    <w:rsid w:val="00820E4C"/>
    <w:rsid w:val="008241B2"/>
    <w:rsid w:val="008277EB"/>
    <w:rsid w:val="00842328"/>
    <w:rsid w:val="00843897"/>
    <w:rsid w:val="00843AA9"/>
    <w:rsid w:val="008448BF"/>
    <w:rsid w:val="008800AB"/>
    <w:rsid w:val="0088555B"/>
    <w:rsid w:val="00886C31"/>
    <w:rsid w:val="008A32E4"/>
    <w:rsid w:val="008C054D"/>
    <w:rsid w:val="008C260F"/>
    <w:rsid w:val="008E6DD7"/>
    <w:rsid w:val="00926D13"/>
    <w:rsid w:val="00934A7A"/>
    <w:rsid w:val="0094610A"/>
    <w:rsid w:val="00951B02"/>
    <w:rsid w:val="00951BFC"/>
    <w:rsid w:val="0095240D"/>
    <w:rsid w:val="00953E2C"/>
    <w:rsid w:val="009572DE"/>
    <w:rsid w:val="0097696C"/>
    <w:rsid w:val="00976E96"/>
    <w:rsid w:val="00980D45"/>
    <w:rsid w:val="0098443D"/>
    <w:rsid w:val="0099020A"/>
    <w:rsid w:val="00991430"/>
    <w:rsid w:val="00991906"/>
    <w:rsid w:val="009967DC"/>
    <w:rsid w:val="009A6D18"/>
    <w:rsid w:val="009C4773"/>
    <w:rsid w:val="009E1A89"/>
    <w:rsid w:val="009E343E"/>
    <w:rsid w:val="00A02BBB"/>
    <w:rsid w:val="00A03B4F"/>
    <w:rsid w:val="00A1330E"/>
    <w:rsid w:val="00A13FE7"/>
    <w:rsid w:val="00A22A90"/>
    <w:rsid w:val="00A273CE"/>
    <w:rsid w:val="00A435B4"/>
    <w:rsid w:val="00A45E0C"/>
    <w:rsid w:val="00A466E0"/>
    <w:rsid w:val="00A521E1"/>
    <w:rsid w:val="00A66A66"/>
    <w:rsid w:val="00A769DE"/>
    <w:rsid w:val="00A847EA"/>
    <w:rsid w:val="00A925EC"/>
    <w:rsid w:val="00AB1383"/>
    <w:rsid w:val="00AB51A1"/>
    <w:rsid w:val="00AB65E3"/>
    <w:rsid w:val="00AC32D7"/>
    <w:rsid w:val="00AC3725"/>
    <w:rsid w:val="00AD3C2C"/>
    <w:rsid w:val="00AE19A5"/>
    <w:rsid w:val="00AE55CB"/>
    <w:rsid w:val="00B015A7"/>
    <w:rsid w:val="00B218DA"/>
    <w:rsid w:val="00B27AEE"/>
    <w:rsid w:val="00B36E6B"/>
    <w:rsid w:val="00B579FD"/>
    <w:rsid w:val="00B67CB8"/>
    <w:rsid w:val="00B72DB3"/>
    <w:rsid w:val="00B82A19"/>
    <w:rsid w:val="00B847ED"/>
    <w:rsid w:val="00B85A47"/>
    <w:rsid w:val="00B85BE8"/>
    <w:rsid w:val="00B879B7"/>
    <w:rsid w:val="00B913C6"/>
    <w:rsid w:val="00BA0DBA"/>
    <w:rsid w:val="00BA1BEA"/>
    <w:rsid w:val="00BA5254"/>
    <w:rsid w:val="00BB29E9"/>
    <w:rsid w:val="00BD2738"/>
    <w:rsid w:val="00BF68F7"/>
    <w:rsid w:val="00BF727F"/>
    <w:rsid w:val="00C050B3"/>
    <w:rsid w:val="00C05702"/>
    <w:rsid w:val="00C354C0"/>
    <w:rsid w:val="00C37190"/>
    <w:rsid w:val="00C46AF9"/>
    <w:rsid w:val="00C47EFD"/>
    <w:rsid w:val="00C50769"/>
    <w:rsid w:val="00C5297A"/>
    <w:rsid w:val="00C562B8"/>
    <w:rsid w:val="00C564F1"/>
    <w:rsid w:val="00C60828"/>
    <w:rsid w:val="00C6487E"/>
    <w:rsid w:val="00C8562E"/>
    <w:rsid w:val="00C948F4"/>
    <w:rsid w:val="00CA1CE0"/>
    <w:rsid w:val="00CB60F7"/>
    <w:rsid w:val="00CB6A8D"/>
    <w:rsid w:val="00CC6B25"/>
    <w:rsid w:val="00CC6B31"/>
    <w:rsid w:val="00CD0222"/>
    <w:rsid w:val="00CD2CAE"/>
    <w:rsid w:val="00CD59B6"/>
    <w:rsid w:val="00CD7874"/>
    <w:rsid w:val="00CE0F3F"/>
    <w:rsid w:val="00CE359C"/>
    <w:rsid w:val="00CE74D8"/>
    <w:rsid w:val="00CF0394"/>
    <w:rsid w:val="00CF4256"/>
    <w:rsid w:val="00D00A70"/>
    <w:rsid w:val="00D04A97"/>
    <w:rsid w:val="00D11DC6"/>
    <w:rsid w:val="00D23A0A"/>
    <w:rsid w:val="00D256FD"/>
    <w:rsid w:val="00D26CE7"/>
    <w:rsid w:val="00D42D5A"/>
    <w:rsid w:val="00D54AD6"/>
    <w:rsid w:val="00D5546A"/>
    <w:rsid w:val="00D623E1"/>
    <w:rsid w:val="00D6355A"/>
    <w:rsid w:val="00DA7637"/>
    <w:rsid w:val="00DC3CF8"/>
    <w:rsid w:val="00DC4835"/>
    <w:rsid w:val="00DD5B1C"/>
    <w:rsid w:val="00DD69D1"/>
    <w:rsid w:val="00E0289F"/>
    <w:rsid w:val="00E03DC1"/>
    <w:rsid w:val="00E16526"/>
    <w:rsid w:val="00E1726D"/>
    <w:rsid w:val="00E207C1"/>
    <w:rsid w:val="00E22649"/>
    <w:rsid w:val="00E25705"/>
    <w:rsid w:val="00E26F5E"/>
    <w:rsid w:val="00E30D26"/>
    <w:rsid w:val="00E56CC9"/>
    <w:rsid w:val="00E612B2"/>
    <w:rsid w:val="00E67BC2"/>
    <w:rsid w:val="00E70915"/>
    <w:rsid w:val="00E763B5"/>
    <w:rsid w:val="00E938E7"/>
    <w:rsid w:val="00EA4AE9"/>
    <w:rsid w:val="00EA504E"/>
    <w:rsid w:val="00EB2AB4"/>
    <w:rsid w:val="00EB4D08"/>
    <w:rsid w:val="00EB684F"/>
    <w:rsid w:val="00EC40DA"/>
    <w:rsid w:val="00ED2780"/>
    <w:rsid w:val="00EF008B"/>
    <w:rsid w:val="00EF4887"/>
    <w:rsid w:val="00F0013A"/>
    <w:rsid w:val="00F023BD"/>
    <w:rsid w:val="00F02578"/>
    <w:rsid w:val="00F12959"/>
    <w:rsid w:val="00F1309B"/>
    <w:rsid w:val="00F168E9"/>
    <w:rsid w:val="00F209D3"/>
    <w:rsid w:val="00F22FB2"/>
    <w:rsid w:val="00F33BA4"/>
    <w:rsid w:val="00F3752A"/>
    <w:rsid w:val="00F5116C"/>
    <w:rsid w:val="00F53199"/>
    <w:rsid w:val="00F5408C"/>
    <w:rsid w:val="00F56B91"/>
    <w:rsid w:val="00F61C6B"/>
    <w:rsid w:val="00F72BF2"/>
    <w:rsid w:val="00F76EFC"/>
    <w:rsid w:val="00F812F6"/>
    <w:rsid w:val="00FA2E38"/>
    <w:rsid w:val="00FA6CE3"/>
    <w:rsid w:val="00FB4882"/>
    <w:rsid w:val="00FC60F6"/>
    <w:rsid w:val="00FD243F"/>
    <w:rsid w:val="00FD7866"/>
    <w:rsid w:val="00FE149F"/>
    <w:rsid w:val="00FE6469"/>
    <w:rsid w:val="00FE6C79"/>
    <w:rsid w:val="00FF060F"/>
    <w:rsid w:val="00FF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54935"/>
  <w15:chartTrackingRefBased/>
  <w15:docId w15:val="{2D51724B-ABBE-4445-BF30-39E42775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05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1">
    <w:name w:val="heading 1"/>
    <w:aliases w:val="Document Header1,ClauseGroup_Title,BVI,RepHead1"/>
    <w:basedOn w:val="Normal"/>
    <w:next w:val="Normal"/>
    <w:link w:val="Heading1Char"/>
    <w:qFormat/>
    <w:rsid w:val="005B7217"/>
    <w:pPr>
      <w:suppressAutoHyphens/>
      <w:spacing w:before="480" w:after="240"/>
      <w:jc w:val="center"/>
      <w:outlineLvl w:val="0"/>
    </w:pPr>
    <w:rPr>
      <w:rFonts w:ascii="Times New Roman Bold" w:hAnsi="Times New Roman Bold"/>
      <w:smallCaps/>
      <w:sz w:val="36"/>
      <w:szCs w:val="20"/>
      <w:lang w:val="x-none" w:eastAsia="x-none"/>
    </w:rPr>
  </w:style>
  <w:style w:type="paragraph" w:styleId="Heading2">
    <w:name w:val="heading 2"/>
    <w:aliases w:val="Title Header2,Clause_No&amp;Name,Section-Title,h2,Avsnitt,Tieu de 2,Tieude2 Char,BVI2,Heading 2-BVI,RepHead2"/>
    <w:basedOn w:val="Normal"/>
    <w:next w:val="Normal"/>
    <w:link w:val="Heading2Char"/>
    <w:qFormat/>
    <w:rsid w:val="005B7217"/>
    <w:pPr>
      <w:pBdr>
        <w:bottom w:val="single" w:sz="24" w:space="3" w:color="C0C0C0"/>
      </w:pBdr>
      <w:suppressAutoHyphens/>
      <w:spacing w:after="240"/>
      <w:jc w:val="center"/>
      <w:outlineLvl w:val="1"/>
    </w:pPr>
    <w:rPr>
      <w:rFonts w:ascii="Times New Roman Bold" w:hAnsi="Times New Roman Bold"/>
      <w:szCs w:val="20"/>
      <w:lang w:val="x-none" w:eastAsia="x-none"/>
    </w:rPr>
  </w:style>
  <w:style w:type="paragraph" w:styleId="Heading3">
    <w:name w:val="heading 3"/>
    <w:aliases w:val="Section Header3,ClauseSub_No&amp;Name,Section Header3 Char Char,Sub-Clause Paragraph"/>
    <w:basedOn w:val="Normal"/>
    <w:next w:val="Normal"/>
    <w:link w:val="Heading3Char1"/>
    <w:qFormat/>
    <w:rsid w:val="005B7217"/>
    <w:pPr>
      <w:suppressAutoHyphens/>
      <w:jc w:val="center"/>
      <w:outlineLvl w:val="2"/>
    </w:pPr>
    <w:rPr>
      <w:szCs w:val="20"/>
      <w:lang w:val="x-none" w:eastAsia="x-none"/>
    </w:rPr>
  </w:style>
  <w:style w:type="paragraph" w:styleId="Heading4">
    <w:name w:val="heading 4"/>
    <w:aliases w:val="Sub-Clause Sub-paragraph,ClauseSubSub_No&amp;Name, Sub-Clause Sub-paragraph"/>
    <w:basedOn w:val="Normal"/>
    <w:next w:val="Normal"/>
    <w:link w:val="Heading4Char"/>
    <w:qFormat/>
    <w:rsid w:val="005B7217"/>
    <w:pPr>
      <w:keepNext/>
      <w:spacing w:after="200"/>
      <w:ind w:left="1422" w:right="18" w:hanging="457"/>
      <w:jc w:val="both"/>
      <w:outlineLvl w:val="3"/>
    </w:pPr>
    <w:rPr>
      <w:bCs/>
      <w:sz w:val="24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5B7217"/>
    <w:pPr>
      <w:keepNext/>
      <w:jc w:val="center"/>
      <w:outlineLvl w:val="4"/>
    </w:pPr>
    <w:rPr>
      <w:rFonts w:ascii="Arial" w:hAnsi="Arial"/>
      <w:b w:val="0"/>
      <w:sz w:val="24"/>
      <w:szCs w:val="20"/>
      <w:u w:val="single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5B7217"/>
    <w:pPr>
      <w:keepNext/>
      <w:keepLines/>
      <w:suppressAutoHyphens/>
      <w:ind w:right="-72"/>
      <w:jc w:val="center"/>
      <w:outlineLvl w:val="5"/>
    </w:pPr>
    <w:rPr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5B7217"/>
    <w:pPr>
      <w:keepNext/>
      <w:jc w:val="center"/>
      <w:outlineLvl w:val="6"/>
    </w:pPr>
    <w:rPr>
      <w:sz w:val="72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5B7217"/>
    <w:pPr>
      <w:keepNext/>
      <w:jc w:val="center"/>
      <w:outlineLvl w:val="7"/>
    </w:pPr>
    <w:rPr>
      <w:sz w:val="56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5B7217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/>
      <w:i/>
      <w:sz w:val="18"/>
      <w:szCs w:val="20"/>
      <w:lang w:val="es-ES_tradnl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140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14057"/>
  </w:style>
  <w:style w:type="paragraph" w:styleId="Footer">
    <w:name w:val="footer"/>
    <w:basedOn w:val="Normal"/>
    <w:link w:val="FooterChar"/>
    <w:unhideWhenUsed/>
    <w:rsid w:val="007140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14057"/>
  </w:style>
  <w:style w:type="table" w:styleId="TableGrid">
    <w:name w:val="Table Grid"/>
    <w:basedOn w:val="TableNormal"/>
    <w:rsid w:val="00714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714057"/>
  </w:style>
  <w:style w:type="paragraph" w:styleId="NormalWeb">
    <w:name w:val="Normal (Web)"/>
    <w:basedOn w:val="Normal"/>
    <w:uiPriority w:val="99"/>
    <w:unhideWhenUsed/>
    <w:rsid w:val="00F5116C"/>
    <w:pPr>
      <w:spacing w:before="100" w:beforeAutospacing="1" w:after="100" w:afterAutospacing="1"/>
    </w:pPr>
    <w:rPr>
      <w:b w:val="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7C48C1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E709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70915"/>
    <w:rPr>
      <w:rFonts w:ascii="Times New Roman" w:eastAsia="Times New Roman" w:hAnsi="Times New Roman" w:cs="Times New Roman"/>
      <w:b/>
      <w:sz w:val="20"/>
      <w:szCs w:val="20"/>
    </w:rPr>
  </w:style>
  <w:style w:type="character" w:styleId="FootnoteReference">
    <w:name w:val="footnote reference"/>
    <w:basedOn w:val="DefaultParagraphFont"/>
    <w:unhideWhenUsed/>
    <w:rsid w:val="00E7091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5D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DB3"/>
    <w:rPr>
      <w:color w:val="605E5C"/>
      <w:shd w:val="clear" w:color="auto" w:fill="E1DFDD"/>
    </w:rPr>
  </w:style>
  <w:style w:type="paragraph" w:customStyle="1" w:styleId="Style11">
    <w:name w:val="Style 11"/>
    <w:basedOn w:val="Normal"/>
    <w:rsid w:val="00CF0394"/>
    <w:pPr>
      <w:widowControl w:val="0"/>
      <w:autoSpaceDE w:val="0"/>
      <w:autoSpaceDN w:val="0"/>
      <w:spacing w:line="384" w:lineRule="atLeast"/>
    </w:pPr>
    <w:rPr>
      <w:b w:val="0"/>
      <w:sz w:val="24"/>
      <w:szCs w:val="24"/>
    </w:rPr>
  </w:style>
  <w:style w:type="character" w:customStyle="1" w:styleId="Heading1Char">
    <w:name w:val="Heading 1 Char"/>
    <w:aliases w:val="Document Header1 Char,ClauseGroup_Title Char,BVI Char,RepHead1 Char"/>
    <w:basedOn w:val="DefaultParagraphFont"/>
    <w:link w:val="Heading1"/>
    <w:rsid w:val="005B7217"/>
    <w:rPr>
      <w:rFonts w:ascii="Times New Roman Bold" w:eastAsia="Times New Roman" w:hAnsi="Times New Roman Bold" w:cs="Times New Roman"/>
      <w:b/>
      <w:smallCaps/>
      <w:sz w:val="36"/>
      <w:szCs w:val="20"/>
      <w:lang w:val="x-none" w:eastAsia="x-none"/>
    </w:rPr>
  </w:style>
  <w:style w:type="character" w:customStyle="1" w:styleId="Heading2Char">
    <w:name w:val="Heading 2 Char"/>
    <w:aliases w:val="Title Header2 Char,Clause_No&amp;Name Char,Section-Title Char,h2 Char,Avsnitt Char,Tieu de 2 Char,Tieude2 Char Char,BVI2 Char,Heading 2-BVI Char,RepHead2 Char"/>
    <w:basedOn w:val="DefaultParagraphFont"/>
    <w:link w:val="Heading2"/>
    <w:rsid w:val="005B7217"/>
    <w:rPr>
      <w:rFonts w:ascii="Times New Roman Bold" w:eastAsia="Times New Roman" w:hAnsi="Times New Roman Bold" w:cs="Times New Roman"/>
      <w:b/>
      <w:sz w:val="28"/>
      <w:szCs w:val="20"/>
      <w:lang w:val="x-none" w:eastAsia="x-none"/>
    </w:rPr>
  </w:style>
  <w:style w:type="character" w:customStyle="1" w:styleId="Heading3Char">
    <w:name w:val="Heading 3 Char"/>
    <w:basedOn w:val="DefaultParagraphFont"/>
    <w:rsid w:val="005B7217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character" w:customStyle="1" w:styleId="Heading4Char">
    <w:name w:val="Heading 4 Char"/>
    <w:aliases w:val="Sub-Clause Sub-paragraph Char,ClauseSubSub_No&amp;Name Char, Sub-Clause Sub-paragraph Char"/>
    <w:basedOn w:val="DefaultParagraphFont"/>
    <w:link w:val="Heading4"/>
    <w:rsid w:val="005B7217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5B7217"/>
    <w:rPr>
      <w:rFonts w:ascii="Arial" w:eastAsia="Times New Roman" w:hAnsi="Arial" w:cs="Times New Roman"/>
      <w:sz w:val="24"/>
      <w:szCs w:val="20"/>
      <w:u w:val="single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5B721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5B7217"/>
    <w:rPr>
      <w:rFonts w:ascii="Times New Roman" w:eastAsia="Times New Roman" w:hAnsi="Times New Roman" w:cs="Times New Roman"/>
      <w:b/>
      <w:sz w:val="72"/>
      <w:szCs w:val="20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5B7217"/>
    <w:rPr>
      <w:rFonts w:ascii="Times New Roman" w:eastAsia="Times New Roman" w:hAnsi="Times New Roman" w:cs="Times New Roman"/>
      <w:b/>
      <w:sz w:val="56"/>
      <w:szCs w:val="20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5B7217"/>
    <w:rPr>
      <w:rFonts w:ascii="Arial" w:eastAsia="Times New Roman" w:hAnsi="Arial" w:cs="Times New Roman"/>
      <w:b/>
      <w:i/>
      <w:sz w:val="18"/>
      <w:szCs w:val="20"/>
      <w:lang w:val="es-ES_tradnl" w:eastAsia="x-none"/>
    </w:rPr>
  </w:style>
  <w:style w:type="character" w:customStyle="1" w:styleId="Heading3Char1">
    <w:name w:val="Heading 3 Char1"/>
    <w:aliases w:val="Section Header3 Char,ClauseSub_No&amp;Name Char,Section Header3 Char Char Char,Sub-Clause Paragraph Char"/>
    <w:link w:val="Heading3"/>
    <w:rsid w:val="005B721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Bibliogrphy">
    <w:name w:val="Bibliogrphy"/>
    <w:basedOn w:val="DefaultParagraphFont"/>
    <w:rsid w:val="005B7217"/>
  </w:style>
  <w:style w:type="character" w:customStyle="1" w:styleId="DocInit">
    <w:name w:val="Doc Init"/>
    <w:basedOn w:val="DefaultParagraphFont"/>
    <w:rsid w:val="005B7217"/>
  </w:style>
  <w:style w:type="paragraph" w:customStyle="1" w:styleId="Document1">
    <w:name w:val="Document 1"/>
    <w:rsid w:val="005B7217"/>
    <w:pPr>
      <w:keepNext/>
      <w:keepLines/>
      <w:tabs>
        <w:tab w:val="left" w:pos="-720"/>
      </w:tabs>
      <w:suppressAutoHyphens/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character" w:customStyle="1" w:styleId="Document2">
    <w:name w:val="Document 2"/>
    <w:rsid w:val="005B7217"/>
    <w:rPr>
      <w:rFonts w:ascii="Times" w:hAnsi="Times"/>
      <w:noProof w:val="0"/>
      <w:sz w:val="24"/>
      <w:lang w:val="en-US"/>
    </w:rPr>
  </w:style>
  <w:style w:type="character" w:customStyle="1" w:styleId="Document3">
    <w:name w:val="Document 3"/>
    <w:rsid w:val="005B7217"/>
    <w:rPr>
      <w:rFonts w:ascii="Times" w:hAnsi="Times"/>
      <w:noProof w:val="0"/>
      <w:sz w:val="24"/>
      <w:lang w:val="en-US"/>
    </w:rPr>
  </w:style>
  <w:style w:type="character" w:customStyle="1" w:styleId="Document4">
    <w:name w:val="Document 4"/>
    <w:rsid w:val="005B7217"/>
    <w:rPr>
      <w:b/>
      <w:i/>
      <w:sz w:val="24"/>
    </w:rPr>
  </w:style>
  <w:style w:type="character" w:customStyle="1" w:styleId="Document5">
    <w:name w:val="Document 5"/>
    <w:basedOn w:val="DefaultParagraphFont"/>
    <w:rsid w:val="005B7217"/>
  </w:style>
  <w:style w:type="character" w:customStyle="1" w:styleId="Document6">
    <w:name w:val="Document 6"/>
    <w:basedOn w:val="DefaultParagraphFont"/>
    <w:rsid w:val="005B7217"/>
  </w:style>
  <w:style w:type="character" w:customStyle="1" w:styleId="Document7">
    <w:name w:val="Document 7"/>
    <w:basedOn w:val="DefaultParagraphFont"/>
    <w:rsid w:val="005B7217"/>
  </w:style>
  <w:style w:type="character" w:customStyle="1" w:styleId="Document8">
    <w:name w:val="Document 8"/>
    <w:basedOn w:val="DefaultParagraphFont"/>
    <w:rsid w:val="005B7217"/>
  </w:style>
  <w:style w:type="character" w:customStyle="1" w:styleId="TechInit">
    <w:name w:val="Tech Init"/>
    <w:rsid w:val="005B7217"/>
    <w:rPr>
      <w:rFonts w:ascii="Times" w:hAnsi="Times"/>
      <w:noProof w:val="0"/>
      <w:sz w:val="24"/>
      <w:lang w:val="en-US"/>
    </w:rPr>
  </w:style>
  <w:style w:type="character" w:customStyle="1" w:styleId="Technical1">
    <w:name w:val="Technical 1"/>
    <w:rsid w:val="005B7217"/>
    <w:rPr>
      <w:rFonts w:ascii="Times" w:hAnsi="Times"/>
      <w:noProof w:val="0"/>
      <w:sz w:val="24"/>
      <w:lang w:val="en-US"/>
    </w:rPr>
  </w:style>
  <w:style w:type="character" w:customStyle="1" w:styleId="Technical2">
    <w:name w:val="Technical 2"/>
    <w:rsid w:val="005B7217"/>
    <w:rPr>
      <w:rFonts w:ascii="Times" w:hAnsi="Times"/>
      <w:noProof w:val="0"/>
      <w:sz w:val="24"/>
      <w:lang w:val="en-US"/>
    </w:rPr>
  </w:style>
  <w:style w:type="character" w:customStyle="1" w:styleId="Technical3">
    <w:name w:val="Technical 3"/>
    <w:rsid w:val="005B7217"/>
    <w:rPr>
      <w:rFonts w:ascii="Times" w:hAnsi="Times"/>
      <w:noProof w:val="0"/>
      <w:sz w:val="24"/>
      <w:lang w:val="en-US"/>
    </w:rPr>
  </w:style>
  <w:style w:type="paragraph" w:customStyle="1" w:styleId="Technical4">
    <w:name w:val="Technical 4"/>
    <w:rsid w:val="005B7217"/>
    <w:pPr>
      <w:tabs>
        <w:tab w:val="left" w:pos="-720"/>
      </w:tabs>
      <w:suppressAutoHyphens/>
      <w:spacing w:after="0" w:line="240" w:lineRule="auto"/>
    </w:pPr>
    <w:rPr>
      <w:rFonts w:ascii="Times" w:eastAsia="Times New Roman" w:hAnsi="Times" w:cs="Times New Roman"/>
      <w:b/>
      <w:sz w:val="24"/>
      <w:szCs w:val="20"/>
    </w:rPr>
  </w:style>
  <w:style w:type="paragraph" w:customStyle="1" w:styleId="Technical5">
    <w:name w:val="Technical 5"/>
    <w:rsid w:val="005B7217"/>
    <w:pPr>
      <w:tabs>
        <w:tab w:val="left" w:pos="-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b/>
      <w:sz w:val="24"/>
      <w:szCs w:val="20"/>
    </w:rPr>
  </w:style>
  <w:style w:type="paragraph" w:customStyle="1" w:styleId="Technical6">
    <w:name w:val="Technical 6"/>
    <w:rsid w:val="005B7217"/>
    <w:pPr>
      <w:tabs>
        <w:tab w:val="left" w:pos="-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b/>
      <w:sz w:val="24"/>
      <w:szCs w:val="20"/>
    </w:rPr>
  </w:style>
  <w:style w:type="paragraph" w:customStyle="1" w:styleId="Technical7">
    <w:name w:val="Technical 7"/>
    <w:rsid w:val="005B7217"/>
    <w:pPr>
      <w:tabs>
        <w:tab w:val="left" w:pos="-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b/>
      <w:sz w:val="24"/>
      <w:szCs w:val="20"/>
    </w:rPr>
  </w:style>
  <w:style w:type="paragraph" w:customStyle="1" w:styleId="Technical8">
    <w:name w:val="Technical 8"/>
    <w:rsid w:val="005B7217"/>
    <w:pPr>
      <w:tabs>
        <w:tab w:val="left" w:pos="-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b/>
      <w:sz w:val="24"/>
      <w:szCs w:val="20"/>
    </w:rPr>
  </w:style>
  <w:style w:type="paragraph" w:customStyle="1" w:styleId="Pleading">
    <w:name w:val="Pleading"/>
    <w:rsid w:val="005B7217"/>
    <w:pPr>
      <w:tabs>
        <w:tab w:val="left" w:pos="-720"/>
      </w:tabs>
      <w:suppressAutoHyphens/>
      <w:spacing w:after="0" w:line="240" w:lineRule="exact"/>
    </w:pPr>
    <w:rPr>
      <w:rFonts w:ascii="Times" w:eastAsia="Times New Roman" w:hAnsi="Times" w:cs="Times New Roman"/>
      <w:sz w:val="24"/>
      <w:szCs w:val="20"/>
    </w:rPr>
  </w:style>
  <w:style w:type="paragraph" w:customStyle="1" w:styleId="RightPar1">
    <w:name w:val="Right Par 1"/>
    <w:rsid w:val="005B7217"/>
    <w:pPr>
      <w:tabs>
        <w:tab w:val="left" w:pos="-720"/>
        <w:tab w:val="left" w:pos="0"/>
        <w:tab w:val="decimal" w:pos="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sz w:val="24"/>
      <w:szCs w:val="20"/>
    </w:rPr>
  </w:style>
  <w:style w:type="paragraph" w:customStyle="1" w:styleId="RightPar2">
    <w:name w:val="Right Par 2"/>
    <w:rsid w:val="005B7217"/>
    <w:pPr>
      <w:tabs>
        <w:tab w:val="left" w:pos="-720"/>
        <w:tab w:val="left" w:pos="0"/>
        <w:tab w:val="left" w:pos="720"/>
        <w:tab w:val="decimal" w:pos="1440"/>
      </w:tabs>
      <w:suppressAutoHyphens/>
      <w:spacing w:after="0" w:line="240" w:lineRule="auto"/>
      <w:ind w:firstLine="1440"/>
    </w:pPr>
    <w:rPr>
      <w:rFonts w:ascii="Times" w:eastAsia="Times New Roman" w:hAnsi="Times" w:cs="Times New Roman"/>
      <w:sz w:val="24"/>
      <w:szCs w:val="20"/>
    </w:rPr>
  </w:style>
  <w:style w:type="paragraph" w:customStyle="1" w:styleId="RightPar3">
    <w:name w:val="Right Par 3"/>
    <w:rsid w:val="005B7217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spacing w:after="0" w:line="240" w:lineRule="auto"/>
      <w:ind w:firstLine="2160"/>
    </w:pPr>
    <w:rPr>
      <w:rFonts w:ascii="Times" w:eastAsia="Times New Roman" w:hAnsi="Times" w:cs="Times New Roman"/>
      <w:sz w:val="24"/>
      <w:szCs w:val="20"/>
    </w:rPr>
  </w:style>
  <w:style w:type="paragraph" w:customStyle="1" w:styleId="RightPar4">
    <w:name w:val="Right Par 4"/>
    <w:rsid w:val="005B7217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spacing w:after="0" w:line="240" w:lineRule="auto"/>
      <w:ind w:firstLine="2880"/>
    </w:pPr>
    <w:rPr>
      <w:rFonts w:ascii="Times" w:eastAsia="Times New Roman" w:hAnsi="Times" w:cs="Times New Roman"/>
      <w:sz w:val="24"/>
      <w:szCs w:val="20"/>
    </w:rPr>
  </w:style>
  <w:style w:type="paragraph" w:customStyle="1" w:styleId="RightPar5">
    <w:name w:val="Right Par 5"/>
    <w:rsid w:val="005B721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spacing w:after="0" w:line="240" w:lineRule="auto"/>
      <w:ind w:firstLine="3600"/>
    </w:pPr>
    <w:rPr>
      <w:rFonts w:ascii="Times" w:eastAsia="Times New Roman" w:hAnsi="Times" w:cs="Times New Roman"/>
      <w:sz w:val="24"/>
      <w:szCs w:val="20"/>
    </w:rPr>
  </w:style>
  <w:style w:type="paragraph" w:customStyle="1" w:styleId="RightPar6">
    <w:name w:val="Right Par 6"/>
    <w:rsid w:val="005B721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spacing w:after="0" w:line="240" w:lineRule="auto"/>
      <w:ind w:firstLine="4320"/>
    </w:pPr>
    <w:rPr>
      <w:rFonts w:ascii="Times" w:eastAsia="Times New Roman" w:hAnsi="Times" w:cs="Times New Roman"/>
      <w:sz w:val="24"/>
      <w:szCs w:val="20"/>
    </w:rPr>
  </w:style>
  <w:style w:type="paragraph" w:customStyle="1" w:styleId="RightPar7">
    <w:name w:val="Right Par 7"/>
    <w:rsid w:val="005B721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spacing w:after="0" w:line="240" w:lineRule="auto"/>
      <w:ind w:firstLine="5040"/>
    </w:pPr>
    <w:rPr>
      <w:rFonts w:ascii="Times" w:eastAsia="Times New Roman" w:hAnsi="Times" w:cs="Times New Roman"/>
      <w:sz w:val="24"/>
      <w:szCs w:val="20"/>
    </w:rPr>
  </w:style>
  <w:style w:type="paragraph" w:customStyle="1" w:styleId="RightPar8">
    <w:name w:val="Right Par 8"/>
    <w:rsid w:val="005B721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spacing w:after="0" w:line="240" w:lineRule="auto"/>
      <w:ind w:firstLine="5760"/>
    </w:pPr>
    <w:rPr>
      <w:rFonts w:ascii="Times" w:eastAsia="Times New Roman" w:hAnsi="Times" w:cs="Times New Roman"/>
      <w:sz w:val="24"/>
      <w:szCs w:val="20"/>
    </w:rPr>
  </w:style>
  <w:style w:type="paragraph" w:styleId="TOC1">
    <w:name w:val="toc 1"/>
    <w:basedOn w:val="Normal"/>
    <w:next w:val="Normal"/>
    <w:rsid w:val="005B7217"/>
    <w:pPr>
      <w:tabs>
        <w:tab w:val="right" w:leader="dot" w:pos="9000"/>
      </w:tabs>
      <w:suppressAutoHyphens/>
      <w:spacing w:before="240"/>
      <w:ind w:left="720" w:right="720" w:hanging="720"/>
      <w:jc w:val="both"/>
    </w:pPr>
    <w:rPr>
      <w:sz w:val="24"/>
      <w:szCs w:val="20"/>
    </w:rPr>
  </w:style>
  <w:style w:type="paragraph" w:styleId="TOC2">
    <w:name w:val="toc 2"/>
    <w:basedOn w:val="Normal"/>
    <w:next w:val="Normal"/>
    <w:rsid w:val="005B7217"/>
    <w:pPr>
      <w:tabs>
        <w:tab w:val="right" w:leader="dot" w:pos="9000"/>
      </w:tabs>
      <w:suppressAutoHyphens/>
      <w:ind w:left="1440" w:hanging="720"/>
      <w:jc w:val="both"/>
    </w:pPr>
    <w:rPr>
      <w:b w:val="0"/>
      <w:sz w:val="24"/>
      <w:szCs w:val="20"/>
    </w:rPr>
  </w:style>
  <w:style w:type="paragraph" w:styleId="TOC3">
    <w:name w:val="toc 3"/>
    <w:basedOn w:val="Normal"/>
    <w:next w:val="Normal"/>
    <w:rsid w:val="005B7217"/>
    <w:pPr>
      <w:tabs>
        <w:tab w:val="right" w:leader="dot" w:pos="9000"/>
      </w:tabs>
      <w:suppressAutoHyphens/>
      <w:ind w:left="1440" w:hanging="720"/>
      <w:jc w:val="both"/>
    </w:pPr>
    <w:rPr>
      <w:b w:val="0"/>
      <w:i/>
      <w:sz w:val="24"/>
      <w:szCs w:val="20"/>
    </w:rPr>
  </w:style>
  <w:style w:type="paragraph" w:styleId="TOC4">
    <w:name w:val="toc 4"/>
    <w:basedOn w:val="Normal"/>
    <w:next w:val="Normal"/>
    <w:rsid w:val="005B7217"/>
    <w:pPr>
      <w:tabs>
        <w:tab w:val="left" w:leader="dot" w:pos="8640"/>
        <w:tab w:val="right" w:pos="9000"/>
      </w:tabs>
      <w:suppressAutoHyphens/>
      <w:ind w:left="2880" w:right="720" w:hanging="720"/>
      <w:jc w:val="both"/>
    </w:pPr>
    <w:rPr>
      <w:b w:val="0"/>
      <w:sz w:val="24"/>
      <w:szCs w:val="20"/>
    </w:rPr>
  </w:style>
  <w:style w:type="paragraph" w:styleId="TOC5">
    <w:name w:val="toc 5"/>
    <w:basedOn w:val="Normal"/>
    <w:next w:val="Normal"/>
    <w:rsid w:val="005B7217"/>
    <w:pPr>
      <w:tabs>
        <w:tab w:val="left" w:leader="dot" w:pos="8640"/>
        <w:tab w:val="right" w:pos="9000"/>
      </w:tabs>
      <w:suppressAutoHyphens/>
      <w:ind w:left="3600" w:right="720" w:hanging="720"/>
      <w:jc w:val="both"/>
    </w:pPr>
    <w:rPr>
      <w:b w:val="0"/>
      <w:sz w:val="24"/>
      <w:szCs w:val="20"/>
    </w:rPr>
  </w:style>
  <w:style w:type="paragraph" w:styleId="TOC6">
    <w:name w:val="toc 6"/>
    <w:basedOn w:val="Normal"/>
    <w:next w:val="Normal"/>
    <w:rsid w:val="005B7217"/>
    <w:pPr>
      <w:tabs>
        <w:tab w:val="left" w:pos="8640"/>
        <w:tab w:val="right" w:pos="9000"/>
      </w:tabs>
      <w:suppressAutoHyphens/>
      <w:ind w:left="720" w:hanging="720"/>
      <w:jc w:val="both"/>
    </w:pPr>
    <w:rPr>
      <w:b w:val="0"/>
      <w:sz w:val="24"/>
      <w:szCs w:val="20"/>
    </w:rPr>
  </w:style>
  <w:style w:type="paragraph" w:styleId="TOC7">
    <w:name w:val="toc 7"/>
    <w:basedOn w:val="Normal"/>
    <w:next w:val="Normal"/>
    <w:rsid w:val="005B7217"/>
    <w:pPr>
      <w:suppressAutoHyphens/>
      <w:ind w:left="720" w:hanging="720"/>
      <w:jc w:val="both"/>
    </w:pPr>
    <w:rPr>
      <w:b w:val="0"/>
      <w:sz w:val="24"/>
      <w:szCs w:val="20"/>
    </w:rPr>
  </w:style>
  <w:style w:type="paragraph" w:styleId="TOC8">
    <w:name w:val="toc 8"/>
    <w:basedOn w:val="Normal"/>
    <w:next w:val="Normal"/>
    <w:rsid w:val="005B7217"/>
    <w:pPr>
      <w:tabs>
        <w:tab w:val="left" w:pos="8640"/>
        <w:tab w:val="right" w:pos="9000"/>
      </w:tabs>
      <w:suppressAutoHyphens/>
      <w:ind w:left="720" w:hanging="720"/>
      <w:jc w:val="both"/>
    </w:pPr>
    <w:rPr>
      <w:b w:val="0"/>
      <w:sz w:val="24"/>
      <w:szCs w:val="20"/>
    </w:rPr>
  </w:style>
  <w:style w:type="paragraph" w:styleId="TOC9">
    <w:name w:val="toc 9"/>
    <w:basedOn w:val="Normal"/>
    <w:next w:val="Normal"/>
    <w:rsid w:val="005B7217"/>
    <w:pPr>
      <w:tabs>
        <w:tab w:val="left" w:leader="dot" w:pos="8640"/>
        <w:tab w:val="right" w:pos="9000"/>
      </w:tabs>
      <w:suppressAutoHyphens/>
      <w:ind w:left="720" w:hanging="720"/>
      <w:jc w:val="both"/>
    </w:pPr>
    <w:rPr>
      <w:b w:val="0"/>
      <w:sz w:val="24"/>
      <w:szCs w:val="20"/>
    </w:rPr>
  </w:style>
  <w:style w:type="paragraph" w:styleId="TOAHeading">
    <w:name w:val="toa heading"/>
    <w:basedOn w:val="Normal"/>
    <w:next w:val="Normal"/>
    <w:rsid w:val="005B7217"/>
    <w:pPr>
      <w:tabs>
        <w:tab w:val="left" w:pos="9000"/>
        <w:tab w:val="right" w:pos="9360"/>
      </w:tabs>
      <w:suppressAutoHyphens/>
      <w:jc w:val="both"/>
    </w:pPr>
    <w:rPr>
      <w:b w:val="0"/>
      <w:sz w:val="24"/>
      <w:szCs w:val="20"/>
    </w:rPr>
  </w:style>
  <w:style w:type="paragraph" w:styleId="Caption">
    <w:name w:val="caption"/>
    <w:basedOn w:val="Normal"/>
    <w:next w:val="Normal"/>
    <w:qFormat/>
    <w:rsid w:val="005B7217"/>
    <w:pPr>
      <w:jc w:val="both"/>
    </w:pPr>
    <w:rPr>
      <w:rFonts w:ascii="Courier New" w:hAnsi="Courier New"/>
      <w:b w:val="0"/>
      <w:sz w:val="24"/>
      <w:szCs w:val="20"/>
    </w:rPr>
  </w:style>
  <w:style w:type="character" w:customStyle="1" w:styleId="EquationCaption">
    <w:name w:val="_Equation Caption"/>
    <w:rsid w:val="005B7217"/>
  </w:style>
  <w:style w:type="character" w:customStyle="1" w:styleId="vlpgno">
    <w:name w:val="vl.pg.no."/>
    <w:rsid w:val="005B7217"/>
    <w:rPr>
      <w:rFonts w:ascii="Times" w:hAnsi="Times"/>
      <w:b/>
      <w:noProof w:val="0"/>
      <w:sz w:val="20"/>
      <w:lang w:val="en-US"/>
    </w:rPr>
  </w:style>
  <w:style w:type="character" w:styleId="LineNumber">
    <w:name w:val="line number"/>
    <w:basedOn w:val="DefaultParagraphFont"/>
    <w:rsid w:val="005B7217"/>
  </w:style>
  <w:style w:type="paragraph" w:styleId="Title">
    <w:name w:val="Title"/>
    <w:basedOn w:val="Normal"/>
    <w:link w:val="TitleChar"/>
    <w:qFormat/>
    <w:rsid w:val="005B7217"/>
    <w:pPr>
      <w:spacing w:before="240" w:after="60"/>
      <w:jc w:val="center"/>
    </w:pPr>
    <w:rPr>
      <w:rFonts w:ascii="Arial" w:hAnsi="Arial"/>
      <w:kern w:val="28"/>
      <w:sz w:val="32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5B7217"/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character" w:customStyle="1" w:styleId="footnote">
    <w:name w:val="footnote"/>
    <w:rsid w:val="005B7217"/>
    <w:rPr>
      <w:rFonts w:ascii="Book Antiqua" w:hAnsi="Book Antiqua"/>
      <w:noProof w:val="0"/>
      <w:sz w:val="24"/>
      <w:lang w:val="en-US"/>
    </w:rPr>
  </w:style>
  <w:style w:type="paragraph" w:customStyle="1" w:styleId="Head21">
    <w:name w:val="Head 2.1"/>
    <w:basedOn w:val="Normal"/>
    <w:rsid w:val="005B7217"/>
    <w:pPr>
      <w:keepNext/>
      <w:pBdr>
        <w:bottom w:val="single" w:sz="24" w:space="3" w:color="auto"/>
      </w:pBdr>
      <w:suppressAutoHyphens/>
      <w:spacing w:before="480" w:after="240"/>
      <w:jc w:val="center"/>
    </w:pPr>
    <w:rPr>
      <w:rFonts w:ascii="Times New Roman Bold" w:hAnsi="Times New Roman Bold"/>
      <w:smallCaps/>
      <w:sz w:val="32"/>
      <w:szCs w:val="20"/>
    </w:rPr>
  </w:style>
  <w:style w:type="paragraph" w:customStyle="1" w:styleId="Head22">
    <w:name w:val="Head 2.2"/>
    <w:basedOn w:val="Normal"/>
    <w:rsid w:val="005B7217"/>
    <w:pPr>
      <w:tabs>
        <w:tab w:val="left" w:pos="360"/>
      </w:tabs>
      <w:suppressAutoHyphens/>
      <w:spacing w:after="240"/>
      <w:ind w:left="360" w:hanging="360"/>
    </w:pPr>
    <w:rPr>
      <w:sz w:val="24"/>
      <w:szCs w:val="20"/>
    </w:rPr>
  </w:style>
  <w:style w:type="character" w:customStyle="1" w:styleId="insert2">
    <w:name w:val="insert2"/>
    <w:rsid w:val="005B7217"/>
    <w:rPr>
      <w:rFonts w:ascii="Arial" w:hAnsi="Arial"/>
      <w:i/>
      <w:noProof w:val="0"/>
      <w:sz w:val="24"/>
      <w:lang w:val="en-US"/>
    </w:rPr>
  </w:style>
  <w:style w:type="character" w:customStyle="1" w:styleId="reference">
    <w:name w:val="reference"/>
    <w:rsid w:val="005B7217"/>
    <w:rPr>
      <w:rFonts w:ascii="Book Antiqua" w:hAnsi="Book Antiqua"/>
      <w:i/>
      <w:noProof w:val="0"/>
      <w:sz w:val="24"/>
      <w:lang w:val="en-US"/>
    </w:rPr>
  </w:style>
  <w:style w:type="paragraph" w:styleId="Index9">
    <w:name w:val="index 9"/>
    <w:basedOn w:val="Normal"/>
    <w:next w:val="Normal"/>
    <w:uiPriority w:val="99"/>
    <w:rsid w:val="005B7217"/>
    <w:pPr>
      <w:tabs>
        <w:tab w:val="right" w:pos="4140"/>
      </w:tabs>
      <w:ind w:left="2160" w:hanging="240"/>
    </w:pPr>
    <w:rPr>
      <w:b w:val="0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5B7217"/>
    <w:pPr>
      <w:ind w:left="240" w:hanging="240"/>
      <w:jc w:val="both"/>
    </w:pPr>
    <w:rPr>
      <w:b w:val="0"/>
      <w:sz w:val="24"/>
      <w:szCs w:val="20"/>
    </w:rPr>
  </w:style>
  <w:style w:type="paragraph" w:styleId="IndexHeading">
    <w:name w:val="index heading"/>
    <w:basedOn w:val="Normal"/>
    <w:next w:val="Index1"/>
    <w:rsid w:val="005B7217"/>
    <w:rPr>
      <w:b w:val="0"/>
      <w:sz w:val="20"/>
      <w:szCs w:val="20"/>
    </w:rPr>
  </w:style>
  <w:style w:type="paragraph" w:customStyle="1" w:styleId="Headingrb2">
    <w:name w:val="Heading rb2"/>
    <w:basedOn w:val="Normal"/>
    <w:rsid w:val="005B7217"/>
    <w:pPr>
      <w:tabs>
        <w:tab w:val="left" w:pos="-851"/>
        <w:tab w:val="right" w:pos="-567"/>
        <w:tab w:val="right" w:pos="2127"/>
        <w:tab w:val="right" w:pos="2694"/>
        <w:tab w:val="left" w:pos="2977"/>
        <w:tab w:val="right" w:pos="10348"/>
      </w:tabs>
      <w:spacing w:line="400" w:lineRule="exact"/>
      <w:ind w:right="-28"/>
    </w:pPr>
    <w:rPr>
      <w:rFonts w:ascii="Arial" w:hAnsi="Arial"/>
      <w:noProof/>
      <w:spacing w:val="6"/>
      <w:sz w:val="26"/>
      <w:szCs w:val="20"/>
    </w:rPr>
  </w:style>
  <w:style w:type="paragraph" w:customStyle="1" w:styleId="Headfid1">
    <w:name w:val="Head fid1"/>
    <w:basedOn w:val="Head2"/>
    <w:rsid w:val="005B7217"/>
  </w:style>
  <w:style w:type="paragraph" w:customStyle="1" w:styleId="Head2">
    <w:name w:val="Head 2"/>
    <w:basedOn w:val="Normal"/>
    <w:autoRedefine/>
    <w:rsid w:val="005B7217"/>
    <w:pPr>
      <w:spacing w:before="120" w:after="120"/>
      <w:jc w:val="both"/>
    </w:pPr>
    <w:rPr>
      <w:sz w:val="24"/>
      <w:szCs w:val="20"/>
      <w:lang w:val="en-GB"/>
    </w:rPr>
  </w:style>
  <w:style w:type="paragraph" w:customStyle="1" w:styleId="explanatoryclause">
    <w:name w:val="explanatory_clause"/>
    <w:basedOn w:val="Normal"/>
    <w:rsid w:val="005B7217"/>
    <w:pPr>
      <w:suppressAutoHyphens/>
      <w:spacing w:after="240"/>
      <w:ind w:left="738" w:right="-14" w:hanging="738"/>
    </w:pPr>
    <w:rPr>
      <w:rFonts w:ascii="Arial" w:hAnsi="Arial"/>
      <w:b w:val="0"/>
      <w:sz w:val="22"/>
      <w:szCs w:val="20"/>
    </w:rPr>
  </w:style>
  <w:style w:type="paragraph" w:customStyle="1" w:styleId="explanatorynotes">
    <w:name w:val="explanatory_notes"/>
    <w:basedOn w:val="Normal"/>
    <w:rsid w:val="005B7217"/>
    <w:pPr>
      <w:suppressAutoHyphens/>
      <w:spacing w:after="240" w:line="360" w:lineRule="exact"/>
      <w:jc w:val="both"/>
    </w:pPr>
    <w:rPr>
      <w:rFonts w:ascii="Arial" w:hAnsi="Arial"/>
      <w:b w:val="0"/>
      <w:sz w:val="24"/>
      <w:szCs w:val="20"/>
    </w:rPr>
  </w:style>
  <w:style w:type="paragraph" w:customStyle="1" w:styleId="Head22b">
    <w:name w:val="Head 2.2b"/>
    <w:basedOn w:val="Normal"/>
    <w:rsid w:val="005B7217"/>
    <w:pPr>
      <w:suppressAutoHyphens/>
      <w:spacing w:after="240"/>
      <w:ind w:left="360" w:hanging="360"/>
    </w:pPr>
    <w:rPr>
      <w:rFonts w:ascii="Tms Rmn" w:hAnsi="Tms Rmn"/>
      <w:sz w:val="24"/>
      <w:szCs w:val="20"/>
    </w:rPr>
  </w:style>
  <w:style w:type="paragraph" w:customStyle="1" w:styleId="Head31">
    <w:name w:val="Head 3.1"/>
    <w:basedOn w:val="Head21"/>
    <w:rsid w:val="005B7217"/>
  </w:style>
  <w:style w:type="paragraph" w:customStyle="1" w:styleId="Head41">
    <w:name w:val="Head 4.1"/>
    <w:basedOn w:val="Head21"/>
    <w:rsid w:val="005B7217"/>
  </w:style>
  <w:style w:type="paragraph" w:customStyle="1" w:styleId="Head42">
    <w:name w:val="Head 4.2"/>
    <w:basedOn w:val="Normal"/>
    <w:rsid w:val="005B7217"/>
    <w:pPr>
      <w:suppressAutoHyphens/>
      <w:spacing w:after="240"/>
      <w:ind w:left="360" w:hanging="360"/>
    </w:pPr>
    <w:rPr>
      <w:sz w:val="24"/>
      <w:szCs w:val="20"/>
    </w:rPr>
  </w:style>
  <w:style w:type="paragraph" w:customStyle="1" w:styleId="Head51">
    <w:name w:val="Head 5.1"/>
    <w:basedOn w:val="Head21"/>
    <w:rsid w:val="005B7217"/>
    <w:pPr>
      <w:spacing w:after="0"/>
    </w:pPr>
  </w:style>
  <w:style w:type="paragraph" w:customStyle="1" w:styleId="Head52">
    <w:name w:val="Head 5.2"/>
    <w:basedOn w:val="Normal"/>
    <w:rsid w:val="005B7217"/>
    <w:pPr>
      <w:keepNext/>
      <w:suppressAutoHyphens/>
      <w:spacing w:before="480" w:after="240"/>
      <w:ind w:left="547" w:hanging="547"/>
      <w:jc w:val="center"/>
    </w:pPr>
    <w:rPr>
      <w:sz w:val="24"/>
      <w:szCs w:val="20"/>
    </w:rPr>
  </w:style>
  <w:style w:type="paragraph" w:customStyle="1" w:styleId="Head61">
    <w:name w:val="Head 6.1"/>
    <w:basedOn w:val="Head51"/>
    <w:rsid w:val="005B7217"/>
    <w:pPr>
      <w:pBdr>
        <w:bottom w:val="none" w:sz="0" w:space="0" w:color="auto"/>
      </w:pBdr>
      <w:spacing w:before="0" w:after="240"/>
    </w:pPr>
    <w:rPr>
      <w:caps/>
    </w:rPr>
  </w:style>
  <w:style w:type="paragraph" w:customStyle="1" w:styleId="Head71">
    <w:name w:val="Head 7.1"/>
    <w:basedOn w:val="Head21"/>
    <w:rsid w:val="005B7217"/>
  </w:style>
  <w:style w:type="paragraph" w:customStyle="1" w:styleId="Head72">
    <w:name w:val="Head 7.2"/>
    <w:basedOn w:val="Normal"/>
    <w:rsid w:val="005B7217"/>
    <w:pPr>
      <w:suppressAutoHyphens/>
      <w:spacing w:after="240"/>
      <w:ind w:left="720" w:hanging="720"/>
    </w:pPr>
    <w:rPr>
      <w:rFonts w:ascii="Times New Roman Bold" w:hAnsi="Times New Roman Bold"/>
      <w:szCs w:val="20"/>
    </w:rPr>
  </w:style>
  <w:style w:type="paragraph" w:customStyle="1" w:styleId="Head81">
    <w:name w:val="Head 8.1"/>
    <w:basedOn w:val="Heading1"/>
    <w:rsid w:val="005B7217"/>
    <w:pPr>
      <w:outlineLvl w:val="9"/>
    </w:pPr>
    <w:rPr>
      <w:smallCaps w:val="0"/>
      <w:sz w:val="32"/>
    </w:rPr>
  </w:style>
  <w:style w:type="paragraph" w:customStyle="1" w:styleId="Head82">
    <w:name w:val="Head 8.2"/>
    <w:basedOn w:val="Head81"/>
    <w:rsid w:val="005B7217"/>
    <w:rPr>
      <w:smallCaps/>
      <w:sz w:val="28"/>
    </w:rPr>
  </w:style>
  <w:style w:type="paragraph" w:styleId="BodyText">
    <w:name w:val="Body Text"/>
    <w:basedOn w:val="Normal"/>
    <w:link w:val="BodyTextChar"/>
    <w:rsid w:val="005B7217"/>
    <w:pPr>
      <w:suppressAutoHyphens/>
      <w:ind w:right="-72"/>
      <w:jc w:val="both"/>
    </w:pPr>
    <w:rPr>
      <w:b w:val="0"/>
      <w:spacing w:val="-4"/>
      <w:sz w:val="24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B7217"/>
    <w:rPr>
      <w:rFonts w:ascii="Times New Roman" w:eastAsia="Times New Roman" w:hAnsi="Times New Roman" w:cs="Times New Roman"/>
      <w:spacing w:val="-4"/>
      <w:sz w:val="24"/>
      <w:szCs w:val="20"/>
      <w:lang w:val="x-none" w:eastAsia="x-none"/>
    </w:rPr>
  </w:style>
  <w:style w:type="paragraph" w:styleId="BodyTextIndent">
    <w:name w:val="Body Text Indent"/>
    <w:aliases w:val="Body Text Indent Char Char,Body Text Indent Char Char Char Char Char Char,Body Text Indent Char Char Char"/>
    <w:basedOn w:val="Normal"/>
    <w:link w:val="BodyTextIndentChar"/>
    <w:rsid w:val="005B7217"/>
    <w:pPr>
      <w:tabs>
        <w:tab w:val="left" w:pos="1080"/>
      </w:tabs>
      <w:ind w:left="1080" w:hanging="540"/>
      <w:jc w:val="both"/>
    </w:pPr>
    <w:rPr>
      <w:b w:val="0"/>
      <w:sz w:val="24"/>
      <w:szCs w:val="20"/>
      <w:lang w:val="x-none" w:eastAsia="x-none"/>
    </w:rPr>
  </w:style>
  <w:style w:type="character" w:customStyle="1" w:styleId="BodyTextIndentChar">
    <w:name w:val="Body Text Indent Char"/>
    <w:aliases w:val="Body Text Indent Char Char Char1,Body Text Indent Char Char Char Char Char Char Char,Body Text Indent Char Char Char Char"/>
    <w:basedOn w:val="DefaultParagraphFont"/>
    <w:link w:val="BodyTextIndent"/>
    <w:rsid w:val="005B721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lockText">
    <w:name w:val="Block Text"/>
    <w:basedOn w:val="Normal"/>
    <w:rsid w:val="005B7217"/>
    <w:pPr>
      <w:tabs>
        <w:tab w:val="left" w:pos="1080"/>
      </w:tabs>
      <w:suppressAutoHyphens/>
      <w:spacing w:after="200"/>
      <w:ind w:left="547" w:right="-72" w:hanging="547"/>
      <w:jc w:val="both"/>
    </w:pPr>
    <w:rPr>
      <w:b w:val="0"/>
      <w:sz w:val="24"/>
      <w:szCs w:val="20"/>
    </w:rPr>
  </w:style>
  <w:style w:type="character" w:customStyle="1" w:styleId="EndnoteTextChar">
    <w:name w:val="Endnote Text Char"/>
    <w:link w:val="EndnoteText"/>
    <w:semiHidden/>
    <w:rsid w:val="005B7217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semiHidden/>
    <w:rsid w:val="005B7217"/>
    <w:pPr>
      <w:tabs>
        <w:tab w:val="left" w:pos="-720"/>
      </w:tabs>
      <w:suppressAutoHyphens/>
    </w:pPr>
    <w:rPr>
      <w:b w:val="0"/>
      <w:sz w:val="20"/>
      <w:szCs w:val="20"/>
    </w:rPr>
  </w:style>
  <w:style w:type="character" w:customStyle="1" w:styleId="EndnoteTextChar1">
    <w:name w:val="Endnote Text Char1"/>
    <w:basedOn w:val="DefaultParagraphFont"/>
    <w:rsid w:val="005B7217"/>
    <w:rPr>
      <w:rFonts w:ascii="Times New Roman" w:eastAsia="Times New Roman" w:hAnsi="Times New Roman" w:cs="Times New Roman"/>
      <w:b/>
      <w:sz w:val="20"/>
      <w:szCs w:val="20"/>
    </w:rPr>
  </w:style>
  <w:style w:type="character" w:styleId="EndnoteReference">
    <w:name w:val="endnote reference"/>
    <w:rsid w:val="005B7217"/>
    <w:rPr>
      <w:rFonts w:ascii="CG Times" w:hAnsi="CG Times"/>
      <w:noProof w:val="0"/>
      <w:sz w:val="22"/>
      <w:vertAlign w:val="superscript"/>
      <w:lang w:val="en-US"/>
    </w:rPr>
  </w:style>
  <w:style w:type="paragraph" w:styleId="BodyText3">
    <w:name w:val="Body Text 3"/>
    <w:basedOn w:val="Normal"/>
    <w:link w:val="BodyText3Char"/>
    <w:rsid w:val="005B7217"/>
    <w:pPr>
      <w:suppressAutoHyphens/>
      <w:spacing w:after="140"/>
    </w:pPr>
    <w:rPr>
      <w:b w:val="0"/>
      <w:i/>
      <w:iCs/>
      <w:color w:val="000000"/>
      <w:sz w:val="24"/>
      <w:szCs w:val="24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5B7217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paragraph" w:styleId="BodyText2">
    <w:name w:val="Body Text 2"/>
    <w:basedOn w:val="Normal"/>
    <w:link w:val="BodyText2Char"/>
    <w:rsid w:val="005B7217"/>
    <w:pPr>
      <w:suppressAutoHyphens/>
      <w:jc w:val="both"/>
    </w:pPr>
    <w:rPr>
      <w:b w:val="0"/>
      <w:i/>
      <w:sz w:val="24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5B7217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BodyTextIndent2">
    <w:name w:val="Body Text Indent 2"/>
    <w:basedOn w:val="Normal"/>
    <w:link w:val="BodyTextIndent2Char"/>
    <w:rsid w:val="005B7217"/>
    <w:pPr>
      <w:tabs>
        <w:tab w:val="num" w:pos="720"/>
      </w:tabs>
      <w:ind w:left="720" w:hanging="720"/>
    </w:pPr>
    <w:rPr>
      <w:b w:val="0"/>
      <w:sz w:val="24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5B721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ubtitle">
    <w:name w:val="Subtitle"/>
    <w:basedOn w:val="Normal"/>
    <w:link w:val="SubtitleChar"/>
    <w:qFormat/>
    <w:rsid w:val="005B7217"/>
    <w:pPr>
      <w:jc w:val="center"/>
    </w:pPr>
    <w:rPr>
      <w:sz w:val="44"/>
      <w:szCs w:val="20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5B7217"/>
    <w:rPr>
      <w:rFonts w:ascii="Times New Roman" w:eastAsia="Times New Roman" w:hAnsi="Times New Roman" w:cs="Times New Roman"/>
      <w:b/>
      <w:sz w:val="44"/>
      <w:szCs w:val="20"/>
      <w:lang w:val="x-none" w:eastAsia="x-none"/>
    </w:rPr>
  </w:style>
  <w:style w:type="paragraph" w:styleId="List">
    <w:name w:val="List"/>
    <w:aliases w:val="1. List"/>
    <w:basedOn w:val="Normal"/>
    <w:rsid w:val="005B7217"/>
    <w:pPr>
      <w:spacing w:before="120" w:after="120"/>
      <w:ind w:left="1440"/>
      <w:jc w:val="both"/>
    </w:pPr>
    <w:rPr>
      <w:b w:val="0"/>
      <w:sz w:val="24"/>
      <w:szCs w:val="20"/>
    </w:rPr>
  </w:style>
  <w:style w:type="paragraph" w:customStyle="1" w:styleId="TOCNumber1">
    <w:name w:val="TOC Number1"/>
    <w:basedOn w:val="Heading4"/>
    <w:autoRedefine/>
    <w:rsid w:val="005B7217"/>
    <w:pPr>
      <w:keepNext w:val="0"/>
      <w:suppressAutoHyphens/>
      <w:spacing w:after="120"/>
      <w:ind w:left="0" w:firstLine="0"/>
      <w:outlineLvl w:val="9"/>
    </w:pPr>
    <w:rPr>
      <w:sz w:val="28"/>
      <w:szCs w:val="28"/>
    </w:rPr>
  </w:style>
  <w:style w:type="paragraph" w:customStyle="1" w:styleId="Subtitle2">
    <w:name w:val="Subtitle 2"/>
    <w:basedOn w:val="Footer"/>
    <w:autoRedefine/>
    <w:rsid w:val="005B7217"/>
    <w:pPr>
      <w:tabs>
        <w:tab w:val="clear" w:pos="4680"/>
        <w:tab w:val="clear" w:pos="9360"/>
        <w:tab w:val="right" w:leader="underscore" w:pos="9504"/>
      </w:tabs>
      <w:spacing w:before="120" w:after="120"/>
      <w:jc w:val="center"/>
      <w:outlineLvl w:val="1"/>
    </w:pPr>
    <w:rPr>
      <w:sz w:val="32"/>
      <w:szCs w:val="20"/>
      <w:lang w:val="x-none" w:eastAsia="x-none"/>
    </w:rPr>
  </w:style>
  <w:style w:type="paragraph" w:customStyle="1" w:styleId="i">
    <w:name w:val="(i)"/>
    <w:basedOn w:val="Normal"/>
    <w:link w:val="iChar"/>
    <w:rsid w:val="005B7217"/>
    <w:pPr>
      <w:suppressAutoHyphens/>
      <w:jc w:val="both"/>
    </w:pPr>
    <w:rPr>
      <w:rFonts w:ascii="Tms Rmn" w:hAnsi="Tms Rmn"/>
      <w:b w:val="0"/>
      <w:sz w:val="24"/>
      <w:szCs w:val="20"/>
      <w:lang w:val="x-none" w:eastAsia="x-none"/>
    </w:rPr>
  </w:style>
  <w:style w:type="character" w:customStyle="1" w:styleId="iChar">
    <w:name w:val="(i) Char"/>
    <w:link w:val="i"/>
    <w:locked/>
    <w:rsid w:val="005B7217"/>
    <w:rPr>
      <w:rFonts w:ascii="Tms Rmn" w:eastAsia="Times New Roman" w:hAnsi="Tms Rmn" w:cs="Times New Roman"/>
      <w:sz w:val="24"/>
      <w:szCs w:val="20"/>
      <w:lang w:val="x-none" w:eastAsia="x-none"/>
    </w:rPr>
  </w:style>
  <w:style w:type="paragraph" w:customStyle="1" w:styleId="2AutoList1">
    <w:name w:val="2AutoList1"/>
    <w:basedOn w:val="Normal"/>
    <w:rsid w:val="005B7217"/>
    <w:pPr>
      <w:tabs>
        <w:tab w:val="num" w:pos="504"/>
      </w:tabs>
      <w:ind w:left="504" w:hanging="504"/>
      <w:jc w:val="both"/>
    </w:pPr>
    <w:rPr>
      <w:b w:val="0"/>
      <w:sz w:val="24"/>
      <w:szCs w:val="20"/>
      <w:lang w:val="es-ES_tradnl"/>
    </w:rPr>
  </w:style>
  <w:style w:type="paragraph" w:customStyle="1" w:styleId="Header1-Clauses">
    <w:name w:val="Header 1 - Clauses"/>
    <w:basedOn w:val="Normal"/>
    <w:rsid w:val="005B7217"/>
    <w:pPr>
      <w:spacing w:after="200"/>
    </w:pPr>
    <w:rPr>
      <w:sz w:val="24"/>
      <w:szCs w:val="20"/>
      <w:lang w:val="es-ES_tradnl"/>
    </w:rPr>
  </w:style>
  <w:style w:type="paragraph" w:customStyle="1" w:styleId="Header2-SubClauses">
    <w:name w:val="Header 2 - SubClauses"/>
    <w:basedOn w:val="Normal"/>
    <w:link w:val="Header2-SubClausesCharChar"/>
    <w:autoRedefine/>
    <w:rsid w:val="005B7217"/>
    <w:pPr>
      <w:spacing w:after="200"/>
      <w:ind w:left="567" w:hanging="567"/>
      <w:jc w:val="both"/>
    </w:pPr>
    <w:rPr>
      <w:b w:val="0"/>
      <w:sz w:val="24"/>
      <w:szCs w:val="20"/>
      <w:lang w:val="es-ES_tradnl" w:eastAsia="x-none"/>
    </w:rPr>
  </w:style>
  <w:style w:type="character" w:customStyle="1" w:styleId="Header2-SubClausesCharChar">
    <w:name w:val="Header 2 - SubClauses Char Char"/>
    <w:link w:val="Header2-SubClauses"/>
    <w:rsid w:val="005B7217"/>
    <w:rPr>
      <w:rFonts w:ascii="Times New Roman" w:eastAsia="Times New Roman" w:hAnsi="Times New Roman" w:cs="Times New Roman"/>
      <w:sz w:val="24"/>
      <w:szCs w:val="20"/>
      <w:lang w:val="es-ES_tradnl" w:eastAsia="x-none"/>
    </w:rPr>
  </w:style>
  <w:style w:type="paragraph" w:customStyle="1" w:styleId="P3Header1-Clauses">
    <w:name w:val="P3 Header1-Clauses"/>
    <w:basedOn w:val="Header1-Clauses"/>
    <w:rsid w:val="005B7217"/>
    <w:pPr>
      <w:tabs>
        <w:tab w:val="num" w:pos="864"/>
        <w:tab w:val="left" w:pos="972"/>
      </w:tabs>
      <w:ind w:left="432" w:firstLine="144"/>
      <w:jc w:val="both"/>
    </w:pPr>
    <w:rPr>
      <w:b w:val="0"/>
    </w:rPr>
  </w:style>
  <w:style w:type="paragraph" w:customStyle="1" w:styleId="Outline3">
    <w:name w:val="Outline3"/>
    <w:basedOn w:val="Normal"/>
    <w:rsid w:val="005B7217"/>
    <w:pPr>
      <w:tabs>
        <w:tab w:val="num" w:pos="1728"/>
      </w:tabs>
      <w:spacing w:before="240"/>
      <w:ind w:left="1728" w:hanging="432"/>
    </w:pPr>
    <w:rPr>
      <w:b w:val="0"/>
      <w:kern w:val="28"/>
      <w:sz w:val="24"/>
      <w:szCs w:val="20"/>
    </w:rPr>
  </w:style>
  <w:style w:type="paragraph" w:customStyle="1" w:styleId="Outline4">
    <w:name w:val="Outline4"/>
    <w:basedOn w:val="Normal"/>
    <w:autoRedefine/>
    <w:rsid w:val="005B7217"/>
    <w:pPr>
      <w:tabs>
        <w:tab w:val="left" w:pos="2160"/>
      </w:tabs>
      <w:ind w:firstLine="567"/>
      <w:jc w:val="both"/>
    </w:pPr>
    <w:rPr>
      <w:b w:val="0"/>
      <w:kern w:val="28"/>
      <w:sz w:val="24"/>
      <w:szCs w:val="20"/>
    </w:rPr>
  </w:style>
  <w:style w:type="paragraph" w:customStyle="1" w:styleId="Outlinei">
    <w:name w:val="Outline i)"/>
    <w:basedOn w:val="Normal"/>
    <w:rsid w:val="005B7217"/>
    <w:pPr>
      <w:tabs>
        <w:tab w:val="num" w:pos="1782"/>
      </w:tabs>
      <w:spacing w:before="120"/>
      <w:ind w:left="1782" w:hanging="792"/>
    </w:pPr>
    <w:rPr>
      <w:b w:val="0"/>
      <w:sz w:val="24"/>
      <w:szCs w:val="20"/>
    </w:rPr>
  </w:style>
  <w:style w:type="paragraph" w:customStyle="1" w:styleId="Outline">
    <w:name w:val="Outline"/>
    <w:basedOn w:val="Normal"/>
    <w:rsid w:val="005B7217"/>
    <w:pPr>
      <w:spacing w:before="240"/>
    </w:pPr>
    <w:rPr>
      <w:b w:val="0"/>
      <w:kern w:val="28"/>
      <w:sz w:val="24"/>
      <w:szCs w:val="20"/>
    </w:rPr>
  </w:style>
  <w:style w:type="paragraph" w:customStyle="1" w:styleId="BankNormal">
    <w:name w:val="BankNormal"/>
    <w:basedOn w:val="Normal"/>
    <w:rsid w:val="005B7217"/>
    <w:pPr>
      <w:spacing w:after="240"/>
    </w:pPr>
    <w:rPr>
      <w:b w:val="0"/>
      <w:sz w:val="24"/>
      <w:szCs w:val="20"/>
    </w:rPr>
  </w:style>
  <w:style w:type="paragraph" w:customStyle="1" w:styleId="SectionVHeader">
    <w:name w:val="Section V. Header"/>
    <w:basedOn w:val="Normal"/>
    <w:rsid w:val="005B7217"/>
    <w:pPr>
      <w:jc w:val="center"/>
    </w:pPr>
    <w:rPr>
      <w:sz w:val="36"/>
      <w:szCs w:val="20"/>
      <w:lang w:val="es-ES_tradnl"/>
    </w:rPr>
  </w:style>
  <w:style w:type="character" w:customStyle="1" w:styleId="Table">
    <w:name w:val="Table"/>
    <w:rsid w:val="005B7217"/>
    <w:rPr>
      <w:rFonts w:ascii="Arial" w:hAnsi="Arial"/>
      <w:sz w:val="20"/>
    </w:rPr>
  </w:style>
  <w:style w:type="paragraph" w:customStyle="1" w:styleId="SectionVIIHeader2">
    <w:name w:val="Section VII Header2"/>
    <w:basedOn w:val="Heading1"/>
    <w:autoRedefine/>
    <w:rsid w:val="005B7217"/>
    <w:pPr>
      <w:keepNext/>
      <w:suppressAutoHyphens w:val="0"/>
      <w:spacing w:before="0" w:after="200"/>
    </w:pPr>
    <w:rPr>
      <w:rFonts w:ascii="Times New Roman" w:hAnsi="Times New Roman"/>
      <w:bCs/>
      <w:i/>
      <w:smallCaps w:val="0"/>
      <w:kern w:val="28"/>
      <w:sz w:val="20"/>
    </w:rPr>
  </w:style>
  <w:style w:type="paragraph" w:customStyle="1" w:styleId="ClauseSubPara">
    <w:name w:val="ClauseSub_Para"/>
    <w:rsid w:val="005B7217"/>
    <w:pPr>
      <w:spacing w:before="60" w:after="60" w:line="240" w:lineRule="auto"/>
      <w:ind w:left="2268"/>
    </w:pPr>
    <w:rPr>
      <w:rFonts w:ascii="Times New Roman" w:eastAsia="Times New Roman" w:hAnsi="Times New Roman" w:cs="Times New Roman"/>
      <w:lang w:val="en-GB"/>
    </w:rPr>
  </w:style>
  <w:style w:type="paragraph" w:customStyle="1" w:styleId="ClauseSubList">
    <w:name w:val="ClauseSub_List"/>
    <w:rsid w:val="005B7217"/>
    <w:pPr>
      <w:tabs>
        <w:tab w:val="num" w:pos="576"/>
      </w:tabs>
      <w:suppressAutoHyphens/>
      <w:spacing w:after="0" w:line="240" w:lineRule="auto"/>
      <w:ind w:left="576" w:hanging="576"/>
    </w:pPr>
    <w:rPr>
      <w:rFonts w:ascii="Times New Roman" w:eastAsia="Times New Roman" w:hAnsi="Times New Roman" w:cs="Times New Roman"/>
      <w:lang w:val="en-GB"/>
    </w:rPr>
  </w:style>
  <w:style w:type="paragraph" w:customStyle="1" w:styleId="ClauseSubListSubList">
    <w:name w:val="ClauseSub_List_SubList"/>
    <w:rsid w:val="005B7217"/>
    <w:pPr>
      <w:tabs>
        <w:tab w:val="num" w:pos="1800"/>
      </w:tabs>
      <w:spacing w:after="0" w:line="240" w:lineRule="auto"/>
      <w:ind w:left="1800" w:hanging="360"/>
    </w:pPr>
    <w:rPr>
      <w:rFonts w:ascii="Times New Roman" w:eastAsia="Times New Roman" w:hAnsi="Times New Roman" w:cs="Times New Roman"/>
      <w:lang w:val="en-GB"/>
    </w:rPr>
  </w:style>
  <w:style w:type="paragraph" w:customStyle="1" w:styleId="ClauseSubParaIndent">
    <w:name w:val="ClauseSub_ParaIndent"/>
    <w:basedOn w:val="ClauseSubPara"/>
    <w:rsid w:val="005B7217"/>
    <w:pPr>
      <w:ind w:left="2835"/>
    </w:pPr>
  </w:style>
  <w:style w:type="paragraph" w:styleId="BalloonText">
    <w:name w:val="Balloon Text"/>
    <w:basedOn w:val="Normal"/>
    <w:link w:val="BalloonTextChar"/>
    <w:rsid w:val="005B7217"/>
    <w:pPr>
      <w:jc w:val="both"/>
    </w:pPr>
    <w:rPr>
      <w:rFonts w:ascii="Tahoma" w:hAnsi="Tahoma"/>
      <w:b w:val="0"/>
      <w:sz w:val="16"/>
      <w:szCs w:val="16"/>
      <w:lang w:val="es-ES_tradnl" w:eastAsia="x-none"/>
    </w:rPr>
  </w:style>
  <w:style w:type="character" w:customStyle="1" w:styleId="BalloonTextChar">
    <w:name w:val="Balloon Text Char"/>
    <w:basedOn w:val="DefaultParagraphFont"/>
    <w:link w:val="BalloonText"/>
    <w:rsid w:val="005B7217"/>
    <w:rPr>
      <w:rFonts w:ascii="Tahoma" w:eastAsia="Times New Roman" w:hAnsi="Tahoma" w:cs="Times New Roman"/>
      <w:sz w:val="16"/>
      <w:szCs w:val="16"/>
      <w:lang w:val="es-ES_tradnl" w:eastAsia="x-none"/>
    </w:rPr>
  </w:style>
  <w:style w:type="paragraph" w:customStyle="1" w:styleId="SectionXHeader3">
    <w:name w:val="Section X Header 3"/>
    <w:basedOn w:val="Heading1"/>
    <w:autoRedefine/>
    <w:rsid w:val="005B7217"/>
    <w:pPr>
      <w:keepNext/>
      <w:suppressAutoHyphens w:val="0"/>
      <w:spacing w:before="0" w:after="0"/>
    </w:pPr>
    <w:rPr>
      <w:rFonts w:ascii="Times New Roman" w:hAnsi="Times New Roman"/>
      <w:smallCaps w:val="0"/>
      <w:sz w:val="44"/>
    </w:rPr>
  </w:style>
  <w:style w:type="character" w:styleId="CommentReference">
    <w:name w:val="annotation reference"/>
    <w:uiPriority w:val="99"/>
    <w:rsid w:val="005B7217"/>
    <w:rPr>
      <w:sz w:val="16"/>
    </w:rPr>
  </w:style>
  <w:style w:type="paragraph" w:customStyle="1" w:styleId="Part1">
    <w:name w:val="Part 1"/>
    <w:aliases w:val="2,3 Header 4"/>
    <w:basedOn w:val="Normal"/>
    <w:autoRedefine/>
    <w:rsid w:val="005B7217"/>
    <w:pPr>
      <w:spacing w:before="240" w:after="240"/>
      <w:jc w:val="center"/>
    </w:pPr>
    <w:rPr>
      <w:sz w:val="48"/>
      <w:szCs w:val="20"/>
    </w:rPr>
  </w:style>
  <w:style w:type="paragraph" w:styleId="CommentText">
    <w:name w:val="annotation text"/>
    <w:basedOn w:val="Normal"/>
    <w:link w:val="CommentTextChar"/>
    <w:uiPriority w:val="99"/>
    <w:rsid w:val="005B7217"/>
    <w:rPr>
      <w:b w:val="0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721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odyTextIndent3">
    <w:name w:val="Body Text Indent 3"/>
    <w:basedOn w:val="Normal"/>
    <w:link w:val="BodyTextIndent3Char"/>
    <w:rsid w:val="005B7217"/>
    <w:pPr>
      <w:spacing w:before="120"/>
      <w:ind w:left="1440" w:hanging="1440"/>
      <w:jc w:val="both"/>
    </w:pPr>
    <w:rPr>
      <w:sz w:val="24"/>
      <w:szCs w:val="20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5B7217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FIDICSectionBegin">
    <w:name w:val="FIDIC__SectionBegin"/>
    <w:basedOn w:val="Normal"/>
    <w:next w:val="FIDICSectionName"/>
    <w:rsid w:val="005B7217"/>
    <w:pPr>
      <w:widowControl w:val="0"/>
      <w:autoSpaceDE w:val="0"/>
      <w:autoSpaceDN w:val="0"/>
      <w:adjustRightInd w:val="0"/>
      <w:spacing w:line="240" w:lineRule="exact"/>
    </w:pPr>
    <w:rPr>
      <w:rFonts w:ascii="Arial" w:hAnsi="Arial" w:cs="Arial"/>
      <w:bCs/>
      <w:color w:val="0000CC"/>
      <w:sz w:val="20"/>
      <w:szCs w:val="20"/>
      <w:lang w:eastAsia="fr-FR"/>
    </w:rPr>
  </w:style>
  <w:style w:type="paragraph" w:customStyle="1" w:styleId="FIDICSectionName">
    <w:name w:val="FIDIC__SectionName"/>
    <w:basedOn w:val="FIDICClauseSubName"/>
    <w:next w:val="FIDICClauseSubName"/>
    <w:rsid w:val="005B7217"/>
    <w:pPr>
      <w:spacing w:before="100" w:after="300"/>
    </w:pPr>
    <w:rPr>
      <w:sz w:val="30"/>
      <w:szCs w:val="30"/>
    </w:rPr>
  </w:style>
  <w:style w:type="paragraph" w:customStyle="1" w:styleId="FIDICClauseSubName">
    <w:name w:val="FIDIC_ClauseSubName"/>
    <w:basedOn w:val="FIDICCoverTitle"/>
    <w:rsid w:val="005B7217"/>
    <w:pPr>
      <w:spacing w:before="240" w:line="240" w:lineRule="exact"/>
    </w:pPr>
    <w:rPr>
      <w:sz w:val="24"/>
      <w:szCs w:val="24"/>
    </w:rPr>
  </w:style>
  <w:style w:type="paragraph" w:customStyle="1" w:styleId="FIDICCoverTitle">
    <w:name w:val="FIDIC__CoverTitle"/>
    <w:basedOn w:val="Normal"/>
    <w:rsid w:val="005B7217"/>
    <w:pPr>
      <w:spacing w:after="240"/>
    </w:pPr>
    <w:rPr>
      <w:rFonts w:ascii="Arial" w:hAnsi="Arial" w:cs="Arial"/>
      <w:b w:val="0"/>
      <w:color w:val="0000CC"/>
      <w:spacing w:val="-5"/>
      <w:sz w:val="40"/>
      <w:szCs w:val="40"/>
      <w:lang w:val="en-GB"/>
    </w:rPr>
  </w:style>
  <w:style w:type="paragraph" w:customStyle="1" w:styleId="FIDICClauseName">
    <w:name w:val="FIDIC_ClauseName"/>
    <w:basedOn w:val="FIDICClauseSubName"/>
    <w:next w:val="FIDICClauseSubName"/>
    <w:rsid w:val="005B7217"/>
    <w:rPr>
      <w:sz w:val="28"/>
      <w:szCs w:val="28"/>
    </w:rPr>
  </w:style>
  <w:style w:type="paragraph" w:customStyle="1" w:styleId="FIDICClauseSubSubPara">
    <w:name w:val="FIDIC_ClauseSubSubPara"/>
    <w:basedOn w:val="FIDICClauseSubName"/>
    <w:rsid w:val="005B7217"/>
    <w:pPr>
      <w:spacing w:before="100" w:after="100" w:line="220" w:lineRule="exact"/>
    </w:pPr>
    <w:rPr>
      <w:sz w:val="20"/>
      <w:szCs w:val="20"/>
      <w:lang w:val="en-US"/>
    </w:rPr>
  </w:style>
  <w:style w:type="paragraph" w:customStyle="1" w:styleId="FIDICClauseSubSubName">
    <w:name w:val="FIDIC_ClauseSubSubName"/>
    <w:basedOn w:val="FIDICClauseSubName"/>
    <w:next w:val="FIDICClauseSubSubPara"/>
    <w:rsid w:val="005B7217"/>
    <w:pPr>
      <w:spacing w:before="120" w:after="120"/>
    </w:pPr>
    <w:rPr>
      <w:rFonts w:ascii="Helvetica Neue" w:hAnsi="Helvetica Neue" w:cs="Times New Roman"/>
      <w:sz w:val="20"/>
      <w:szCs w:val="20"/>
      <w:lang w:val="en-US"/>
    </w:rPr>
  </w:style>
  <w:style w:type="paragraph" w:customStyle="1" w:styleId="FIDICSectionEnd">
    <w:name w:val="FIDIC__SectionEnd"/>
    <w:basedOn w:val="Normal"/>
    <w:next w:val="FIDICSectionName"/>
    <w:rsid w:val="005B7217"/>
    <w:pPr>
      <w:widowControl w:val="0"/>
      <w:autoSpaceDE w:val="0"/>
      <w:autoSpaceDN w:val="0"/>
      <w:adjustRightInd w:val="0"/>
      <w:spacing w:line="240" w:lineRule="exact"/>
    </w:pPr>
    <w:rPr>
      <w:rFonts w:ascii="Arial" w:hAnsi="Arial" w:cs="Arial"/>
      <w:bCs/>
      <w:color w:val="0000CC"/>
      <w:sz w:val="20"/>
      <w:szCs w:val="20"/>
      <w:lang w:eastAsia="fr-FR"/>
    </w:rPr>
  </w:style>
  <w:style w:type="paragraph" w:customStyle="1" w:styleId="sec7-SubClause">
    <w:name w:val="sec7-SubClause"/>
    <w:basedOn w:val="Header1-Clauses"/>
    <w:rsid w:val="005B7217"/>
    <w:pPr>
      <w:tabs>
        <w:tab w:val="left" w:pos="573"/>
      </w:tabs>
      <w:spacing w:after="0"/>
      <w:ind w:left="576" w:hanging="576"/>
    </w:pPr>
    <w:rPr>
      <w:bCs/>
      <w:szCs w:val="24"/>
      <w:lang w:val="en-US"/>
    </w:rPr>
  </w:style>
  <w:style w:type="paragraph" w:customStyle="1" w:styleId="Sec7-Clauses">
    <w:name w:val="Sec7-Clauses"/>
    <w:basedOn w:val="Header1-Clauses"/>
    <w:rsid w:val="005B7217"/>
    <w:pPr>
      <w:spacing w:after="0"/>
    </w:pPr>
    <w:rPr>
      <w:bCs/>
      <w:szCs w:val="24"/>
    </w:rPr>
  </w:style>
  <w:style w:type="paragraph" w:customStyle="1" w:styleId="sec7-header1">
    <w:name w:val="sec7-header1"/>
    <w:basedOn w:val="FIDICClauseSubName"/>
    <w:rsid w:val="005B7217"/>
    <w:pPr>
      <w:spacing w:before="0" w:after="200" w:line="240" w:lineRule="auto"/>
      <w:ind w:left="90" w:right="90"/>
      <w:jc w:val="center"/>
    </w:pPr>
    <w:rPr>
      <w:rFonts w:ascii="Times New Roman" w:hAnsi="Times New Roman" w:cs="Times New Roman"/>
      <w:b/>
      <w:color w:val="auto"/>
      <w:spacing w:val="0"/>
      <w:sz w:val="28"/>
      <w:szCs w:val="28"/>
    </w:rPr>
  </w:style>
  <w:style w:type="paragraph" w:customStyle="1" w:styleId="SectionVIHeader">
    <w:name w:val="Section VI Header"/>
    <w:basedOn w:val="SectionVHeader"/>
    <w:rsid w:val="005B7217"/>
    <w:rPr>
      <w:lang w:val="en-US"/>
    </w:rPr>
  </w:style>
  <w:style w:type="paragraph" w:customStyle="1" w:styleId="SectionIXHeader">
    <w:name w:val="Section IX Header"/>
    <w:basedOn w:val="SectionVHeader"/>
    <w:rsid w:val="005B7217"/>
    <w:rPr>
      <w:lang w:val="en-US"/>
    </w:rPr>
  </w:style>
  <w:style w:type="paragraph" w:customStyle="1" w:styleId="Parts">
    <w:name w:val="Parts"/>
    <w:basedOn w:val="Heading1"/>
    <w:rsid w:val="005B7217"/>
    <w:rPr>
      <w:sz w:val="56"/>
    </w:rPr>
  </w:style>
  <w:style w:type="paragraph" w:customStyle="1" w:styleId="StyleHeader1-ClausesLeft0Hanging03After0pt">
    <w:name w:val="Style Header 1 - Clauses + Left:  0&quot; Hanging:  0.3&quot; After:  0 pt"/>
    <w:basedOn w:val="Header1-Clauses"/>
    <w:rsid w:val="005B7217"/>
    <w:pPr>
      <w:tabs>
        <w:tab w:val="left" w:pos="342"/>
      </w:tabs>
      <w:spacing w:after="0"/>
      <w:ind w:left="342" w:hanging="360"/>
    </w:pPr>
    <w:rPr>
      <w:bCs/>
    </w:rPr>
  </w:style>
  <w:style w:type="paragraph" w:customStyle="1" w:styleId="StyleHeader2-SubClausesBold">
    <w:name w:val="Style Header 2 - SubClauses + Bold"/>
    <w:basedOn w:val="Header2-SubClauses"/>
    <w:link w:val="StyleHeader2-SubClausesBoldChar"/>
    <w:autoRedefine/>
    <w:rsid w:val="005B7217"/>
    <w:rPr>
      <w:b/>
      <w:bCs/>
    </w:rPr>
  </w:style>
  <w:style w:type="character" w:customStyle="1" w:styleId="StyleHeader2-SubClausesBoldChar">
    <w:name w:val="Style Header 2 - SubClauses + Bold Char"/>
    <w:link w:val="StyleHeader2-SubClausesBold"/>
    <w:rsid w:val="005B7217"/>
    <w:rPr>
      <w:rFonts w:ascii="Times New Roman" w:eastAsia="Times New Roman" w:hAnsi="Times New Roman" w:cs="Times New Roman"/>
      <w:b/>
      <w:bCs/>
      <w:sz w:val="24"/>
      <w:szCs w:val="20"/>
      <w:lang w:val="es-ES_tradnl" w:eastAsia="x-none"/>
    </w:rPr>
  </w:style>
  <w:style w:type="paragraph" w:customStyle="1" w:styleId="StyleHeader1-ClausesAfter0pt">
    <w:name w:val="Style Header 1 - Clauses + After:  0 pt"/>
    <w:basedOn w:val="Header1-Clauses"/>
    <w:rsid w:val="005B7217"/>
    <w:pPr>
      <w:jc w:val="both"/>
    </w:pPr>
    <w:rPr>
      <w:b w:val="0"/>
      <w:bCs/>
    </w:rPr>
  </w:style>
  <w:style w:type="paragraph" w:customStyle="1" w:styleId="StyleStyleHeader1-ClausesAfter0ptLeft0Hanging">
    <w:name w:val="Style Style Header 1 - Clauses + After:  0 pt + Left:  0&quot; Hanging:..."/>
    <w:basedOn w:val="StyleHeader1-ClausesAfter0pt"/>
    <w:rsid w:val="005B7217"/>
    <w:pPr>
      <w:tabs>
        <w:tab w:val="left" w:pos="576"/>
      </w:tabs>
      <w:ind w:left="576" w:hanging="576"/>
    </w:pPr>
    <w:rPr>
      <w:bCs w:val="0"/>
    </w:rPr>
  </w:style>
  <w:style w:type="paragraph" w:customStyle="1" w:styleId="StyleStyleHeader1-ClausesAfter0ptLeft0Hanging1">
    <w:name w:val="Style Style Header 1 - Clauses + After:  0 pt + Left:  0&quot; Hanging:...1"/>
    <w:basedOn w:val="StyleHeader1-ClausesAfter0pt"/>
    <w:autoRedefine/>
    <w:rsid w:val="005B7217"/>
    <w:pPr>
      <w:tabs>
        <w:tab w:val="left" w:pos="576"/>
      </w:tabs>
      <w:spacing w:after="240"/>
      <w:ind w:left="576" w:hanging="576"/>
    </w:pPr>
    <w:rPr>
      <w:bCs w:val="0"/>
    </w:rPr>
  </w:style>
  <w:style w:type="paragraph" w:customStyle="1" w:styleId="StyleP3Header1-ClausesAfter12pt">
    <w:name w:val="Style P3 Header1-Clauses + After:  12 pt"/>
    <w:basedOn w:val="P3Header1-Clauses"/>
    <w:rsid w:val="005B7217"/>
    <w:pPr>
      <w:tabs>
        <w:tab w:val="clear" w:pos="864"/>
        <w:tab w:val="left" w:pos="1008"/>
      </w:tabs>
      <w:spacing w:after="240"/>
      <w:ind w:left="1008"/>
    </w:pPr>
  </w:style>
  <w:style w:type="paragraph" w:customStyle="1" w:styleId="StyleHeading4Sub-ClauseSub-paragraphClauseSubSubNoNameAft">
    <w:name w:val="Style Heading 4Sub-Clause Sub-paragraphClauseSubSub_No&amp;Name + Aft..."/>
    <w:basedOn w:val="Heading4"/>
    <w:rsid w:val="005B7217"/>
    <w:pPr>
      <w:tabs>
        <w:tab w:val="left" w:pos="1512"/>
      </w:tabs>
      <w:spacing w:after="180"/>
      <w:ind w:left="1512" w:hanging="540"/>
    </w:pPr>
  </w:style>
  <w:style w:type="paragraph" w:customStyle="1" w:styleId="Section7heading3">
    <w:name w:val="Section 7 heading 3"/>
    <w:basedOn w:val="Heading3"/>
    <w:rsid w:val="005B7217"/>
  </w:style>
  <w:style w:type="paragraph" w:customStyle="1" w:styleId="Section7heading4">
    <w:name w:val="Section 7 heading 4"/>
    <w:basedOn w:val="Heading3"/>
    <w:link w:val="Section7heading4Char"/>
    <w:rsid w:val="005B7217"/>
    <w:pPr>
      <w:tabs>
        <w:tab w:val="left" w:pos="576"/>
      </w:tabs>
      <w:ind w:left="576" w:hanging="576"/>
      <w:jc w:val="left"/>
    </w:pPr>
    <w:rPr>
      <w:sz w:val="24"/>
    </w:rPr>
  </w:style>
  <w:style w:type="character" w:customStyle="1" w:styleId="Section7heading4Char">
    <w:name w:val="Section 7 heading 4 Char"/>
    <w:link w:val="Section7heading4"/>
    <w:rsid w:val="005B7217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Section7heading5">
    <w:name w:val="Section 7 heading 5"/>
    <w:basedOn w:val="Heading3"/>
    <w:rsid w:val="005B7217"/>
    <w:pPr>
      <w:jc w:val="both"/>
    </w:pPr>
    <w:rPr>
      <w:sz w:val="24"/>
    </w:rPr>
  </w:style>
  <w:style w:type="paragraph" w:customStyle="1" w:styleId="StyleSection7heading3After10pt">
    <w:name w:val="Style Section 7 heading 3 + After:  10 pt"/>
    <w:basedOn w:val="Section7heading3"/>
    <w:rsid w:val="005B7217"/>
    <w:pPr>
      <w:spacing w:after="200"/>
    </w:pPr>
    <w:rPr>
      <w:rFonts w:ascii="Times New Roman Bold" w:hAnsi="Times New Roman Bold"/>
      <w:bCs/>
      <w:szCs w:val="28"/>
    </w:rPr>
  </w:style>
  <w:style w:type="paragraph" w:customStyle="1" w:styleId="StyleTOC1Before8pt">
    <w:name w:val="Style TOC 1 + Before:  8 pt"/>
    <w:basedOn w:val="TOC1"/>
    <w:rsid w:val="005B7217"/>
    <w:pPr>
      <w:tabs>
        <w:tab w:val="right" w:pos="720"/>
      </w:tabs>
      <w:spacing w:before="160"/>
    </w:pPr>
    <w:rPr>
      <w:bCs/>
    </w:rPr>
  </w:style>
  <w:style w:type="paragraph" w:customStyle="1" w:styleId="StyleClauseSubList12ptJustifiedAfter10pt">
    <w:name w:val="Style ClauseSub_List + 12 pt Justified After:  10 pt"/>
    <w:basedOn w:val="ClauseSubList"/>
    <w:rsid w:val="005B7217"/>
    <w:pPr>
      <w:spacing w:after="200"/>
      <w:jc w:val="both"/>
    </w:pPr>
    <w:rPr>
      <w:sz w:val="24"/>
      <w:szCs w:val="24"/>
    </w:rPr>
  </w:style>
  <w:style w:type="character" w:styleId="FollowedHyperlink">
    <w:name w:val="FollowedHyperlink"/>
    <w:uiPriority w:val="99"/>
    <w:rsid w:val="005B7217"/>
    <w:rPr>
      <w:color w:val="606420"/>
      <w:u w:val="single"/>
    </w:rPr>
  </w:style>
  <w:style w:type="paragraph" w:customStyle="1" w:styleId="UG-Sec3-Heading2">
    <w:name w:val="UG - Sec 3 - Heading 2"/>
    <w:basedOn w:val="UG-Heading2"/>
    <w:rsid w:val="005B7217"/>
  </w:style>
  <w:style w:type="paragraph" w:customStyle="1" w:styleId="UG-Heading2">
    <w:name w:val="UG - Heading 2"/>
    <w:basedOn w:val="Heading2"/>
    <w:next w:val="Normal"/>
    <w:rsid w:val="005B7217"/>
    <w:pPr>
      <w:pBdr>
        <w:bottom w:val="none" w:sz="0" w:space="0" w:color="auto"/>
      </w:pBdr>
    </w:pPr>
    <w:rPr>
      <w:sz w:val="32"/>
      <w:szCs w:val="28"/>
    </w:rPr>
  </w:style>
  <w:style w:type="paragraph" w:customStyle="1" w:styleId="titulo">
    <w:name w:val="titulo"/>
    <w:basedOn w:val="Heading5"/>
    <w:rsid w:val="005B7217"/>
    <w:pPr>
      <w:keepNext w:val="0"/>
      <w:spacing w:after="240"/>
    </w:pPr>
    <w:rPr>
      <w:rFonts w:ascii="Times New Roman Bold" w:hAnsi="Times New Roman Bold"/>
      <w:b/>
      <w:u w:val="none"/>
    </w:rPr>
  </w:style>
  <w:style w:type="paragraph" w:styleId="ListNumber">
    <w:name w:val="List Number"/>
    <w:basedOn w:val="Normal"/>
    <w:rsid w:val="005B7217"/>
    <w:pPr>
      <w:tabs>
        <w:tab w:val="num" w:pos="360"/>
      </w:tabs>
      <w:ind w:left="360" w:hanging="360"/>
      <w:jc w:val="both"/>
    </w:pPr>
    <w:rPr>
      <w:b w:val="0"/>
      <w:sz w:val="24"/>
      <w:szCs w:val="20"/>
    </w:rPr>
  </w:style>
  <w:style w:type="paragraph" w:customStyle="1" w:styleId="DefaultParagraphFont1">
    <w:name w:val="Default Paragraph Font1"/>
    <w:next w:val="Normal"/>
    <w:rsid w:val="005B7217"/>
    <w:pPr>
      <w:tabs>
        <w:tab w:val="num" w:pos="567"/>
      </w:tabs>
      <w:spacing w:after="0" w:line="240" w:lineRule="auto"/>
    </w:pPr>
    <w:rPr>
      <w:rFonts w:ascii="‚l‚r –¾’©" w:eastAsia="Times New Roman" w:hAnsi="‚l‚r –¾’©" w:cs="‚l‚r –¾’©"/>
      <w:noProof/>
      <w:sz w:val="21"/>
      <w:szCs w:val="20"/>
      <w:lang w:val="en-GB" w:eastAsia="en-GB"/>
    </w:rPr>
  </w:style>
  <w:style w:type="paragraph" w:customStyle="1" w:styleId="Title1">
    <w:name w:val="Title1"/>
    <w:basedOn w:val="Normal"/>
    <w:rsid w:val="005B7217"/>
    <w:pPr>
      <w:suppressAutoHyphens/>
    </w:pPr>
    <w:rPr>
      <w:rFonts w:ascii="Times New Roman Bold" w:hAnsi="Times New Roman Bold"/>
      <w:sz w:val="36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5B7217"/>
    <w:pPr>
      <w:jc w:val="both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B721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StyleSection7heading5LeftLeft0Hanging049">
    <w:name w:val="Style Section 7 heading 5 + Left Left:  0&quot; Hanging:  0.49&quot;"/>
    <w:basedOn w:val="Section7heading5"/>
    <w:rsid w:val="005B7217"/>
    <w:pPr>
      <w:ind w:left="706" w:hanging="706"/>
      <w:jc w:val="left"/>
    </w:pPr>
    <w:rPr>
      <w:bCs/>
    </w:rPr>
  </w:style>
  <w:style w:type="paragraph" w:customStyle="1" w:styleId="BlockQuotation">
    <w:name w:val="Block Quotation"/>
    <w:basedOn w:val="Normal"/>
    <w:rsid w:val="005B7217"/>
    <w:pPr>
      <w:ind w:left="855" w:right="-72" w:hanging="315"/>
      <w:jc w:val="both"/>
    </w:pPr>
    <w:rPr>
      <w:b w:val="0"/>
      <w:sz w:val="24"/>
      <w:szCs w:val="20"/>
      <w:lang w:val="en-GB" w:eastAsia="fr-FR"/>
    </w:rPr>
  </w:style>
  <w:style w:type="paragraph" w:customStyle="1" w:styleId="Header3-Paragraph">
    <w:name w:val="Header 3 - Paragraph"/>
    <w:basedOn w:val="Normal"/>
    <w:rsid w:val="005B7217"/>
    <w:pPr>
      <w:tabs>
        <w:tab w:val="num" w:pos="864"/>
        <w:tab w:val="num" w:pos="1152"/>
      </w:tabs>
      <w:spacing w:after="200"/>
      <w:ind w:left="1238" w:hanging="619"/>
      <w:jc w:val="both"/>
    </w:pPr>
    <w:rPr>
      <w:b w:val="0"/>
      <w:sz w:val="24"/>
      <w:szCs w:val="20"/>
      <w:lang w:eastAsia="fr-FR"/>
    </w:rPr>
  </w:style>
  <w:style w:type="paragraph" w:customStyle="1" w:styleId="outlinebullet">
    <w:name w:val="outlinebullet"/>
    <w:basedOn w:val="Normal"/>
    <w:rsid w:val="005B7217"/>
    <w:pPr>
      <w:tabs>
        <w:tab w:val="num" w:pos="720"/>
        <w:tab w:val="num" w:pos="1037"/>
        <w:tab w:val="left" w:pos="1440"/>
      </w:tabs>
      <w:spacing w:before="120"/>
      <w:ind w:left="1440" w:hanging="450"/>
    </w:pPr>
    <w:rPr>
      <w:b w:val="0"/>
      <w:sz w:val="24"/>
      <w:szCs w:val="20"/>
      <w:lang w:eastAsia="fr-FR"/>
    </w:rPr>
  </w:style>
  <w:style w:type="paragraph" w:customStyle="1" w:styleId="Outline1">
    <w:name w:val="Outline1"/>
    <w:basedOn w:val="Outline"/>
    <w:next w:val="Outline2"/>
    <w:rsid w:val="005B7217"/>
    <w:pPr>
      <w:keepNext/>
      <w:tabs>
        <w:tab w:val="num" w:pos="360"/>
        <w:tab w:val="num" w:pos="420"/>
      </w:tabs>
      <w:ind w:left="360" w:hanging="360"/>
    </w:pPr>
    <w:rPr>
      <w:lang w:eastAsia="fr-FR"/>
    </w:rPr>
  </w:style>
  <w:style w:type="paragraph" w:customStyle="1" w:styleId="Outline2">
    <w:name w:val="Outline2"/>
    <w:basedOn w:val="Normal"/>
    <w:rsid w:val="005B7217"/>
    <w:pPr>
      <w:tabs>
        <w:tab w:val="num" w:pos="360"/>
        <w:tab w:val="num" w:pos="420"/>
        <w:tab w:val="num" w:pos="864"/>
      </w:tabs>
      <w:spacing w:before="240"/>
      <w:ind w:left="864" w:hanging="504"/>
    </w:pPr>
    <w:rPr>
      <w:b w:val="0"/>
      <w:kern w:val="28"/>
      <w:sz w:val="24"/>
      <w:szCs w:val="20"/>
      <w:lang w:eastAsia="fr-FR"/>
    </w:rPr>
  </w:style>
  <w:style w:type="paragraph" w:customStyle="1" w:styleId="a11">
    <w:name w:val="a1 1"/>
    <w:rsid w:val="005B7217"/>
    <w:pPr>
      <w:widowControl w:val="0"/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 w:val="24"/>
      <w:szCs w:val="20"/>
    </w:rPr>
  </w:style>
  <w:style w:type="paragraph" w:customStyle="1" w:styleId="REGULAR3">
    <w:name w:val="REGULAR 3"/>
    <w:rsid w:val="005B7217"/>
    <w:pPr>
      <w:widowControl w:val="0"/>
      <w:tabs>
        <w:tab w:val="left" w:pos="0"/>
        <w:tab w:val="right" w:pos="1560"/>
        <w:tab w:val="left" w:pos="1800"/>
        <w:tab w:val="left" w:pos="2160"/>
      </w:tabs>
      <w:suppressAutoHyphens/>
      <w:spacing w:after="0" w:line="240" w:lineRule="auto"/>
    </w:pPr>
    <w:rPr>
      <w:rFonts w:ascii="CG Times" w:eastAsia="Times New Roman" w:hAnsi="CG Times" w:cs="Times New Roman"/>
      <w:sz w:val="24"/>
      <w:szCs w:val="20"/>
    </w:rPr>
  </w:style>
  <w:style w:type="character" w:customStyle="1" w:styleId="Heading3CharChar">
    <w:name w:val="Heading 3 Char Char"/>
    <w:aliases w:val="Section Header3 Char Char Char Char"/>
    <w:rsid w:val="005B7217"/>
    <w:rPr>
      <w:sz w:val="24"/>
      <w:lang w:val="en-US" w:eastAsia="fr-FR" w:bidi="ar-SA"/>
    </w:rPr>
  </w:style>
  <w:style w:type="paragraph" w:customStyle="1" w:styleId="UGHeader1">
    <w:name w:val="UG Header 1"/>
    <w:basedOn w:val="Heading1"/>
    <w:next w:val="Normal"/>
    <w:rsid w:val="005B7217"/>
    <w:pPr>
      <w:spacing w:before="240"/>
    </w:pPr>
    <w:rPr>
      <w:smallCaps w:val="0"/>
    </w:rPr>
  </w:style>
  <w:style w:type="paragraph" w:customStyle="1" w:styleId="UG-Sec3-Heading3">
    <w:name w:val="UG - Sec 3 - Heading 3"/>
    <w:basedOn w:val="Normal"/>
    <w:rsid w:val="005B7217"/>
    <w:pPr>
      <w:autoSpaceDE w:val="0"/>
      <w:autoSpaceDN w:val="0"/>
      <w:adjustRightInd w:val="0"/>
      <w:spacing w:after="200"/>
    </w:pPr>
    <w:rPr>
      <w:rFonts w:cs="Arial-BoldMT"/>
      <w:bCs/>
      <w:color w:val="000000"/>
      <w:sz w:val="24"/>
      <w:szCs w:val="20"/>
    </w:rPr>
  </w:style>
  <w:style w:type="paragraph" w:customStyle="1" w:styleId="UG-Sec3b-Heading2">
    <w:name w:val="UG - Sec 3b - Heading 2"/>
    <w:basedOn w:val="UG-Sec3-Heading2"/>
    <w:rsid w:val="005B7217"/>
  </w:style>
  <w:style w:type="paragraph" w:customStyle="1" w:styleId="UG-Sec3b-Heading3">
    <w:name w:val="UG - Sec 3b - Heading 3"/>
    <w:basedOn w:val="UG-Sec3-Heading3"/>
    <w:rsid w:val="005B7217"/>
  </w:style>
  <w:style w:type="paragraph" w:customStyle="1" w:styleId="UG-Sec3b-Heading4">
    <w:name w:val="UG - Sec 3b - Heading 4"/>
    <w:basedOn w:val="Normal"/>
    <w:rsid w:val="005B7217"/>
    <w:pPr>
      <w:autoSpaceDE w:val="0"/>
      <w:autoSpaceDN w:val="0"/>
      <w:adjustRightInd w:val="0"/>
      <w:spacing w:before="120" w:after="200"/>
      <w:ind w:left="720" w:hanging="720"/>
      <w:jc w:val="both"/>
    </w:pPr>
    <w:rPr>
      <w:rFonts w:cs="Arial-BoldMT"/>
      <w:b w:val="0"/>
      <w:bCs/>
      <w:color w:val="000000"/>
      <w:sz w:val="24"/>
      <w:szCs w:val="20"/>
    </w:rPr>
  </w:style>
  <w:style w:type="paragraph" w:customStyle="1" w:styleId="S4-header1">
    <w:name w:val="S4-header1"/>
    <w:basedOn w:val="Normal"/>
    <w:rsid w:val="005B7217"/>
    <w:pPr>
      <w:spacing w:before="120" w:after="240"/>
      <w:jc w:val="center"/>
    </w:pPr>
    <w:rPr>
      <w:sz w:val="36"/>
      <w:szCs w:val="20"/>
    </w:rPr>
  </w:style>
  <w:style w:type="paragraph" w:customStyle="1" w:styleId="SectionVHeading2">
    <w:name w:val="Section V. Heading 2"/>
    <w:basedOn w:val="SectionVHeader"/>
    <w:rsid w:val="005B7217"/>
    <w:pPr>
      <w:spacing w:before="120" w:after="200"/>
    </w:pPr>
    <w:rPr>
      <w:sz w:val="28"/>
    </w:rPr>
  </w:style>
  <w:style w:type="paragraph" w:customStyle="1" w:styleId="UG-Sec4-heading3">
    <w:name w:val="UG-Sec 4 - heading 3"/>
    <w:basedOn w:val="Normal"/>
    <w:rsid w:val="005B7217"/>
    <w:pPr>
      <w:spacing w:before="120" w:after="200"/>
      <w:jc w:val="center"/>
    </w:pPr>
  </w:style>
  <w:style w:type="paragraph" w:customStyle="1" w:styleId="Section1Header2">
    <w:name w:val="Section 1 Header 2"/>
    <w:basedOn w:val="StyleHeader1-ClausesLeft0Hanging03After0pt"/>
    <w:rsid w:val="005B7217"/>
    <w:rPr>
      <w:lang w:val="en-US"/>
    </w:rPr>
  </w:style>
  <w:style w:type="paragraph" w:customStyle="1" w:styleId="Section1Header1">
    <w:name w:val="Section 1 Header 1"/>
    <w:basedOn w:val="BodyText2"/>
    <w:rsid w:val="005B7217"/>
    <w:pPr>
      <w:spacing w:before="120" w:after="200"/>
      <w:jc w:val="center"/>
    </w:pPr>
    <w:rPr>
      <w:b/>
      <w:bCs/>
      <w:i w:val="0"/>
      <w:iCs/>
      <w:sz w:val="28"/>
    </w:rPr>
  </w:style>
  <w:style w:type="paragraph" w:customStyle="1" w:styleId="Section4heading">
    <w:name w:val="Section 4 heading"/>
    <w:basedOn w:val="Normal"/>
    <w:next w:val="Normal"/>
    <w:rsid w:val="005B7217"/>
    <w:pPr>
      <w:widowControl w:val="0"/>
      <w:tabs>
        <w:tab w:val="left" w:leader="dot" w:pos="8748"/>
      </w:tabs>
      <w:autoSpaceDE w:val="0"/>
      <w:autoSpaceDN w:val="0"/>
      <w:spacing w:after="240"/>
      <w:jc w:val="center"/>
    </w:pPr>
    <w:rPr>
      <w:sz w:val="36"/>
      <w:szCs w:val="24"/>
    </w:rPr>
  </w:style>
  <w:style w:type="paragraph" w:customStyle="1" w:styleId="Sec3header">
    <w:name w:val="Sec3 header"/>
    <w:basedOn w:val="Style11"/>
    <w:rsid w:val="005B7217"/>
    <w:pPr>
      <w:tabs>
        <w:tab w:val="left" w:leader="dot" w:pos="8424"/>
      </w:tabs>
      <w:spacing w:before="80" w:line="240" w:lineRule="auto"/>
    </w:pPr>
    <w:rPr>
      <w:rFonts w:ascii="Arial" w:hAnsi="Arial" w:cs="Arial"/>
      <w:b/>
      <w:sz w:val="22"/>
      <w:szCs w:val="20"/>
    </w:rPr>
  </w:style>
  <w:style w:type="paragraph" w:customStyle="1" w:styleId="Style19">
    <w:name w:val="Style 19"/>
    <w:basedOn w:val="Normal"/>
    <w:rsid w:val="005B7217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paragraph" w:customStyle="1" w:styleId="Style17">
    <w:name w:val="Style 17"/>
    <w:basedOn w:val="Normal"/>
    <w:rsid w:val="005B7217"/>
    <w:pPr>
      <w:widowControl w:val="0"/>
      <w:autoSpaceDE w:val="0"/>
      <w:autoSpaceDN w:val="0"/>
      <w:spacing w:line="264" w:lineRule="exact"/>
      <w:ind w:left="576" w:hanging="360"/>
    </w:pPr>
    <w:rPr>
      <w:b w:val="0"/>
      <w:sz w:val="24"/>
      <w:szCs w:val="24"/>
    </w:rPr>
  </w:style>
  <w:style w:type="paragraph" w:customStyle="1" w:styleId="Style20">
    <w:name w:val="Style 20"/>
    <w:basedOn w:val="Normal"/>
    <w:rsid w:val="005B7217"/>
    <w:pPr>
      <w:widowControl w:val="0"/>
      <w:autoSpaceDE w:val="0"/>
      <w:autoSpaceDN w:val="0"/>
      <w:spacing w:before="144" w:after="360" w:line="264" w:lineRule="exact"/>
    </w:pPr>
    <w:rPr>
      <w:b w:val="0"/>
      <w:sz w:val="24"/>
      <w:szCs w:val="24"/>
    </w:rPr>
  </w:style>
  <w:style w:type="paragraph" w:customStyle="1" w:styleId="Header1">
    <w:name w:val="Header1"/>
    <w:basedOn w:val="Normal"/>
    <w:rsid w:val="005B7217"/>
    <w:pPr>
      <w:widowControl w:val="0"/>
      <w:autoSpaceDE w:val="0"/>
      <w:autoSpaceDN w:val="0"/>
      <w:spacing w:before="240" w:after="480"/>
      <w:jc w:val="center"/>
    </w:pPr>
    <w:rPr>
      <w:bCs/>
      <w:spacing w:val="4"/>
      <w:sz w:val="44"/>
      <w:szCs w:val="46"/>
    </w:rPr>
  </w:style>
  <w:style w:type="paragraph" w:customStyle="1" w:styleId="Default">
    <w:name w:val="Default"/>
    <w:rsid w:val="005B72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1">
    <w:name w:val="Head1"/>
    <w:basedOn w:val="Normal"/>
    <w:rsid w:val="005B7217"/>
    <w:pPr>
      <w:suppressAutoHyphens/>
      <w:spacing w:after="100"/>
      <w:jc w:val="center"/>
    </w:pPr>
    <w:rPr>
      <w:rFonts w:ascii="Times New Roman Bold" w:hAnsi="Times New Roman Bold"/>
      <w:sz w:val="24"/>
      <w:szCs w:val="20"/>
    </w:rPr>
  </w:style>
  <w:style w:type="paragraph" w:customStyle="1" w:styleId="Style12">
    <w:name w:val="Style 12"/>
    <w:basedOn w:val="Normal"/>
    <w:rsid w:val="005B7217"/>
    <w:pPr>
      <w:widowControl w:val="0"/>
      <w:autoSpaceDE w:val="0"/>
      <w:autoSpaceDN w:val="0"/>
      <w:spacing w:line="264" w:lineRule="exact"/>
      <w:ind w:hanging="576"/>
      <w:jc w:val="both"/>
    </w:pPr>
    <w:rPr>
      <w:b w:val="0"/>
      <w:sz w:val="24"/>
      <w:szCs w:val="24"/>
    </w:rPr>
  </w:style>
  <w:style w:type="paragraph" w:customStyle="1" w:styleId="TextBox">
    <w:name w:val="Text Box"/>
    <w:rsid w:val="005B7217"/>
    <w:pPr>
      <w:keepNext/>
      <w:keepLines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pacing w:val="-2"/>
      <w:szCs w:val="20"/>
    </w:rPr>
  </w:style>
  <w:style w:type="paragraph" w:customStyle="1" w:styleId="Sub-ClauseText">
    <w:name w:val="Sub-Clause Text"/>
    <w:basedOn w:val="Normal"/>
    <w:rsid w:val="005B7217"/>
    <w:pPr>
      <w:spacing w:before="120" w:after="120"/>
      <w:jc w:val="both"/>
    </w:pPr>
    <w:rPr>
      <w:b w:val="0"/>
      <w:spacing w:val="-4"/>
      <w:sz w:val="24"/>
      <w:szCs w:val="20"/>
    </w:rPr>
  </w:style>
  <w:style w:type="paragraph" w:customStyle="1" w:styleId="Heading1-Clausename">
    <w:name w:val="Heading 1- Clause name"/>
    <w:basedOn w:val="Normal"/>
    <w:rsid w:val="005B7217"/>
    <w:pPr>
      <w:tabs>
        <w:tab w:val="num" w:pos="360"/>
      </w:tabs>
      <w:spacing w:before="120" w:after="120"/>
      <w:ind w:left="360" w:hanging="360"/>
    </w:pPr>
    <w:rPr>
      <w:sz w:val="24"/>
      <w:szCs w:val="20"/>
    </w:rPr>
  </w:style>
  <w:style w:type="paragraph" w:customStyle="1" w:styleId="sec7-clauses0">
    <w:name w:val="sec7-clauses"/>
    <w:basedOn w:val="Heading1-Clausename"/>
    <w:rsid w:val="005B7217"/>
  </w:style>
  <w:style w:type="paragraph" w:customStyle="1" w:styleId="Sec1-Clauses">
    <w:name w:val="Sec1-Clauses"/>
    <w:basedOn w:val="Heading1-Clausename"/>
    <w:rsid w:val="005B7217"/>
  </w:style>
  <w:style w:type="paragraph" w:customStyle="1" w:styleId="SectionVIHeader0">
    <w:name w:val="Section VI. Header"/>
    <w:basedOn w:val="SectionVHeader"/>
    <w:rsid w:val="005B7217"/>
    <w:pPr>
      <w:spacing w:before="120" w:after="240"/>
    </w:pPr>
    <w:rPr>
      <w:lang w:val="en-US"/>
    </w:rPr>
  </w:style>
  <w:style w:type="paragraph" w:styleId="DocumentMap">
    <w:name w:val="Document Map"/>
    <w:basedOn w:val="Normal"/>
    <w:link w:val="DocumentMapChar"/>
    <w:rsid w:val="005B7217"/>
    <w:pPr>
      <w:shd w:val="clear" w:color="auto" w:fill="000080"/>
    </w:pPr>
    <w:rPr>
      <w:rFonts w:ascii="Tahoma" w:hAnsi="Tahoma"/>
      <w:b w:val="0"/>
      <w:sz w:val="24"/>
      <w:szCs w:val="20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5B7217"/>
    <w:rPr>
      <w:rFonts w:ascii="Tahoma" w:eastAsia="Times New Roman" w:hAnsi="Tahoma" w:cs="Times New Roman"/>
      <w:sz w:val="24"/>
      <w:szCs w:val="20"/>
      <w:shd w:val="clear" w:color="auto" w:fill="000080"/>
      <w:lang w:val="x-none" w:eastAsia="x-none"/>
    </w:rPr>
  </w:style>
  <w:style w:type="paragraph" w:customStyle="1" w:styleId="Head12">
    <w:name w:val="Head 1.2"/>
    <w:basedOn w:val="Normal"/>
    <w:rsid w:val="005B7217"/>
    <w:pPr>
      <w:tabs>
        <w:tab w:val="num" w:pos="360"/>
      </w:tabs>
      <w:ind w:left="360" w:hanging="360"/>
      <w:jc w:val="both"/>
    </w:pPr>
    <w:rPr>
      <w:rFonts w:ascii="Arial" w:hAnsi="Arial"/>
      <w:b w:val="0"/>
      <w:sz w:val="20"/>
      <w:szCs w:val="20"/>
    </w:rPr>
  </w:style>
  <w:style w:type="paragraph" w:customStyle="1" w:styleId="ChapterNumber">
    <w:name w:val="ChapterNumber"/>
    <w:rsid w:val="005B7217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paragraph" w:customStyle="1" w:styleId="Heading1a">
    <w:name w:val="Heading 1a"/>
    <w:rsid w:val="005B7217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paragraph" w:customStyle="1" w:styleId="SectionIIIHeading1">
    <w:name w:val="Section III Heading 1"/>
    <w:qFormat/>
    <w:rsid w:val="005B7217"/>
    <w:pPr>
      <w:spacing w:before="120" w:after="24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1Char1">
    <w:name w:val="Heading 1 Char1"/>
    <w:aliases w:val="Document Header1 Char1,ClauseGroup_Title Char1"/>
    <w:rsid w:val="005B721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st">
    <w:name w:val="st"/>
    <w:basedOn w:val="DefaultParagraphFont"/>
    <w:rsid w:val="005B7217"/>
  </w:style>
  <w:style w:type="paragraph" w:customStyle="1" w:styleId="plane">
    <w:name w:val="plane"/>
    <w:basedOn w:val="Normal"/>
    <w:rsid w:val="005B7217"/>
    <w:pPr>
      <w:suppressAutoHyphens/>
      <w:jc w:val="both"/>
    </w:pPr>
    <w:rPr>
      <w:rFonts w:ascii="Tms Rmn" w:hAnsi="Tms Rmn"/>
      <w:b w:val="0"/>
      <w:sz w:val="24"/>
      <w:szCs w:val="20"/>
    </w:rPr>
  </w:style>
  <w:style w:type="paragraph" w:customStyle="1" w:styleId="S1-Header2">
    <w:name w:val="S1-Header2"/>
    <w:basedOn w:val="Normal"/>
    <w:rsid w:val="005B7217"/>
    <w:pPr>
      <w:tabs>
        <w:tab w:val="num" w:pos="360"/>
      </w:tabs>
      <w:spacing w:after="200"/>
    </w:pPr>
    <w:rPr>
      <w:sz w:val="24"/>
      <w:szCs w:val="24"/>
    </w:rPr>
  </w:style>
  <w:style w:type="paragraph" w:customStyle="1" w:styleId="S4-Header2">
    <w:name w:val="S4-Header 2"/>
    <w:basedOn w:val="Normal"/>
    <w:rsid w:val="005B7217"/>
    <w:pPr>
      <w:spacing w:before="120" w:after="240"/>
      <w:jc w:val="center"/>
    </w:pPr>
    <w:rPr>
      <w:sz w:val="32"/>
      <w:szCs w:val="24"/>
    </w:rPr>
  </w:style>
  <w:style w:type="paragraph" w:styleId="NormalIndent">
    <w:name w:val="Normal Indent"/>
    <w:basedOn w:val="Normal"/>
    <w:unhideWhenUsed/>
    <w:rsid w:val="005B7217"/>
    <w:pPr>
      <w:ind w:left="720"/>
    </w:pPr>
    <w:rPr>
      <w:b w:val="0"/>
      <w:sz w:val="24"/>
      <w:szCs w:val="24"/>
    </w:rPr>
  </w:style>
  <w:style w:type="paragraph" w:styleId="ListBullet">
    <w:name w:val="List Bullet"/>
    <w:basedOn w:val="Normal"/>
    <w:autoRedefine/>
    <w:unhideWhenUsed/>
    <w:rsid w:val="005B7217"/>
    <w:pPr>
      <w:tabs>
        <w:tab w:val="num" w:pos="360"/>
      </w:tabs>
      <w:ind w:left="360" w:hanging="360"/>
    </w:pPr>
    <w:rPr>
      <w:b w:val="0"/>
      <w:sz w:val="20"/>
      <w:szCs w:val="20"/>
    </w:rPr>
  </w:style>
  <w:style w:type="paragraph" w:styleId="List2">
    <w:name w:val="List 2"/>
    <w:basedOn w:val="Normal"/>
    <w:unhideWhenUsed/>
    <w:rsid w:val="005B7217"/>
    <w:pPr>
      <w:ind w:left="720" w:hanging="360"/>
    </w:pPr>
    <w:rPr>
      <w:b w:val="0"/>
      <w:sz w:val="24"/>
      <w:szCs w:val="24"/>
    </w:rPr>
  </w:style>
  <w:style w:type="paragraph" w:styleId="List3">
    <w:name w:val="List 3"/>
    <w:basedOn w:val="Normal"/>
    <w:unhideWhenUsed/>
    <w:rsid w:val="005B7217"/>
    <w:pPr>
      <w:ind w:left="1080" w:hanging="360"/>
    </w:pPr>
    <w:rPr>
      <w:b w:val="0"/>
      <w:sz w:val="24"/>
      <w:szCs w:val="24"/>
    </w:rPr>
  </w:style>
  <w:style w:type="paragraph" w:styleId="ListBullet2">
    <w:name w:val="List Bullet 2"/>
    <w:basedOn w:val="Normal"/>
    <w:autoRedefine/>
    <w:unhideWhenUsed/>
    <w:rsid w:val="005B7217"/>
    <w:pPr>
      <w:tabs>
        <w:tab w:val="num" w:pos="720"/>
      </w:tabs>
      <w:ind w:left="720" w:hanging="360"/>
    </w:pPr>
    <w:rPr>
      <w:b w:val="0"/>
      <w:sz w:val="20"/>
      <w:szCs w:val="20"/>
    </w:rPr>
  </w:style>
  <w:style w:type="paragraph" w:styleId="ListBullet3">
    <w:name w:val="List Bullet 3"/>
    <w:basedOn w:val="Normal"/>
    <w:autoRedefine/>
    <w:unhideWhenUsed/>
    <w:rsid w:val="005B7217"/>
    <w:pPr>
      <w:tabs>
        <w:tab w:val="num" w:pos="1080"/>
      </w:tabs>
      <w:ind w:left="1080" w:hanging="360"/>
    </w:pPr>
    <w:rPr>
      <w:b w:val="0"/>
      <w:sz w:val="20"/>
      <w:szCs w:val="20"/>
    </w:rPr>
  </w:style>
  <w:style w:type="paragraph" w:styleId="ListBullet4">
    <w:name w:val="List Bullet 4"/>
    <w:basedOn w:val="Normal"/>
    <w:autoRedefine/>
    <w:unhideWhenUsed/>
    <w:rsid w:val="005B7217"/>
    <w:pPr>
      <w:tabs>
        <w:tab w:val="num" w:pos="1440"/>
      </w:tabs>
      <w:ind w:left="1440" w:hanging="360"/>
    </w:pPr>
    <w:rPr>
      <w:b w:val="0"/>
      <w:sz w:val="20"/>
      <w:szCs w:val="20"/>
    </w:rPr>
  </w:style>
  <w:style w:type="paragraph" w:styleId="ListBullet5">
    <w:name w:val="List Bullet 5"/>
    <w:basedOn w:val="Normal"/>
    <w:autoRedefine/>
    <w:unhideWhenUsed/>
    <w:rsid w:val="005B7217"/>
    <w:pPr>
      <w:tabs>
        <w:tab w:val="num" w:pos="1800"/>
      </w:tabs>
      <w:ind w:left="1800" w:hanging="360"/>
    </w:pPr>
    <w:rPr>
      <w:b w:val="0"/>
      <w:sz w:val="20"/>
      <w:szCs w:val="20"/>
    </w:rPr>
  </w:style>
  <w:style w:type="paragraph" w:styleId="ListNumber2">
    <w:name w:val="List Number 2"/>
    <w:basedOn w:val="Normal"/>
    <w:unhideWhenUsed/>
    <w:rsid w:val="005B7217"/>
    <w:pPr>
      <w:tabs>
        <w:tab w:val="num" w:pos="720"/>
      </w:tabs>
      <w:ind w:left="720" w:hanging="360"/>
    </w:pPr>
    <w:rPr>
      <w:b w:val="0"/>
      <w:sz w:val="20"/>
      <w:szCs w:val="20"/>
    </w:rPr>
  </w:style>
  <w:style w:type="paragraph" w:styleId="ListNumber3">
    <w:name w:val="List Number 3"/>
    <w:basedOn w:val="Normal"/>
    <w:unhideWhenUsed/>
    <w:rsid w:val="005B7217"/>
    <w:pPr>
      <w:tabs>
        <w:tab w:val="num" w:pos="1080"/>
      </w:tabs>
      <w:ind w:left="1080" w:hanging="360"/>
    </w:pPr>
    <w:rPr>
      <w:b w:val="0"/>
      <w:sz w:val="20"/>
      <w:szCs w:val="20"/>
    </w:rPr>
  </w:style>
  <w:style w:type="paragraph" w:styleId="ListNumber4">
    <w:name w:val="List Number 4"/>
    <w:basedOn w:val="Normal"/>
    <w:unhideWhenUsed/>
    <w:rsid w:val="005B7217"/>
    <w:pPr>
      <w:tabs>
        <w:tab w:val="num" w:pos="1440"/>
      </w:tabs>
      <w:ind w:left="1440" w:hanging="360"/>
    </w:pPr>
    <w:rPr>
      <w:b w:val="0"/>
      <w:sz w:val="20"/>
      <w:szCs w:val="20"/>
    </w:rPr>
  </w:style>
  <w:style w:type="paragraph" w:styleId="ListNumber5">
    <w:name w:val="List Number 5"/>
    <w:basedOn w:val="Normal"/>
    <w:unhideWhenUsed/>
    <w:rsid w:val="005B7217"/>
    <w:pPr>
      <w:tabs>
        <w:tab w:val="num" w:pos="1800"/>
      </w:tabs>
      <w:ind w:left="1800" w:hanging="360"/>
    </w:pPr>
    <w:rPr>
      <w:b w:val="0"/>
      <w:sz w:val="20"/>
      <w:szCs w:val="20"/>
    </w:rPr>
  </w:style>
  <w:style w:type="paragraph" w:styleId="ListContinue2">
    <w:name w:val="List Continue 2"/>
    <w:basedOn w:val="Normal"/>
    <w:unhideWhenUsed/>
    <w:rsid w:val="005B7217"/>
    <w:pPr>
      <w:spacing w:after="120"/>
      <w:ind w:left="720"/>
    </w:pPr>
    <w:rPr>
      <w:b w:val="0"/>
      <w:sz w:val="24"/>
      <w:szCs w:val="24"/>
    </w:rPr>
  </w:style>
  <w:style w:type="paragraph" w:styleId="ListContinue3">
    <w:name w:val="List Continue 3"/>
    <w:basedOn w:val="Normal"/>
    <w:unhideWhenUsed/>
    <w:rsid w:val="005B7217"/>
    <w:pPr>
      <w:spacing w:after="120"/>
      <w:ind w:left="1080"/>
    </w:pPr>
    <w:rPr>
      <w:b w:val="0"/>
      <w:sz w:val="24"/>
      <w:szCs w:val="24"/>
    </w:rPr>
  </w:style>
  <w:style w:type="paragraph" w:styleId="MessageHeader">
    <w:name w:val="Message Header"/>
    <w:basedOn w:val="Normal"/>
    <w:link w:val="MessageHeaderChar"/>
    <w:unhideWhenUsed/>
    <w:rsid w:val="005B72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b w:val="0"/>
      <w:sz w:val="24"/>
      <w:szCs w:val="24"/>
      <w:lang w:val="x-none" w:eastAsia="x-none"/>
    </w:rPr>
  </w:style>
  <w:style w:type="character" w:customStyle="1" w:styleId="MessageHeaderChar">
    <w:name w:val="Message Header Char"/>
    <w:basedOn w:val="DefaultParagraphFont"/>
    <w:link w:val="MessageHeader"/>
    <w:rsid w:val="005B7217"/>
    <w:rPr>
      <w:rFonts w:ascii="Arial" w:eastAsia="Times New Roman" w:hAnsi="Arial" w:cs="Times New Roman"/>
      <w:sz w:val="24"/>
      <w:szCs w:val="24"/>
      <w:shd w:val="pct20" w:color="auto" w:fill="auto"/>
      <w:lang w:val="x-none" w:eastAsia="x-none"/>
    </w:rPr>
  </w:style>
  <w:style w:type="paragraph" w:styleId="NoteHeading">
    <w:name w:val="Note Heading"/>
    <w:basedOn w:val="Normal"/>
    <w:next w:val="Normal"/>
    <w:link w:val="NoteHeadingChar"/>
    <w:unhideWhenUsed/>
    <w:rsid w:val="005B7217"/>
    <w:pPr>
      <w:suppressAutoHyphens/>
      <w:overflowPunct w:val="0"/>
      <w:autoSpaceDE w:val="0"/>
      <w:autoSpaceDN w:val="0"/>
      <w:adjustRightInd w:val="0"/>
      <w:jc w:val="both"/>
    </w:pPr>
    <w:rPr>
      <w:b w:val="0"/>
      <w:sz w:val="24"/>
      <w:szCs w:val="20"/>
      <w:lang w:val="x-none" w:eastAsia="x-none"/>
    </w:rPr>
  </w:style>
  <w:style w:type="character" w:customStyle="1" w:styleId="NoteHeadingChar">
    <w:name w:val="Note Heading Char"/>
    <w:basedOn w:val="DefaultParagraphFont"/>
    <w:link w:val="NoteHeading"/>
    <w:rsid w:val="005B721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ectionTitle">
    <w:name w:val="Section Title"/>
    <w:next w:val="Normal"/>
    <w:rsid w:val="005B7217"/>
    <w:pPr>
      <w:spacing w:after="20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val="en-GB"/>
    </w:rPr>
  </w:style>
  <w:style w:type="paragraph" w:customStyle="1" w:styleId="Level3Body">
    <w:name w:val="Level 3 (Body)"/>
    <w:rsid w:val="005B7217"/>
    <w:pPr>
      <w:tabs>
        <w:tab w:val="left" w:pos="1502"/>
      </w:tabs>
      <w:spacing w:after="0" w:line="270" w:lineRule="atLeast"/>
      <w:ind w:left="1502" w:hanging="425"/>
      <w:jc w:val="both"/>
    </w:pPr>
    <w:rPr>
      <w:rFonts w:ascii="Optima" w:eastAsia="Times New Roman" w:hAnsi="Optima" w:cs="Times New Roman"/>
      <w:szCs w:val="20"/>
    </w:rPr>
  </w:style>
  <w:style w:type="paragraph" w:customStyle="1" w:styleId="Enclosure">
    <w:name w:val="Enclosure"/>
    <w:basedOn w:val="Normal"/>
    <w:rsid w:val="005B7217"/>
    <w:rPr>
      <w:b w:val="0"/>
      <w:sz w:val="24"/>
      <w:szCs w:val="24"/>
    </w:rPr>
  </w:style>
  <w:style w:type="paragraph" w:customStyle="1" w:styleId="ShortReturnAddress">
    <w:name w:val="Short Return Address"/>
    <w:basedOn w:val="Normal"/>
    <w:rsid w:val="005B7217"/>
    <w:rPr>
      <w:b w:val="0"/>
      <w:sz w:val="24"/>
      <w:szCs w:val="24"/>
    </w:rPr>
  </w:style>
  <w:style w:type="paragraph" w:customStyle="1" w:styleId="BHead">
    <w:name w:val="B Head"/>
    <w:rsid w:val="005B7217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ead">
    <w:name w:val="C Head"/>
    <w:rsid w:val="005B7217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ecNoHe">
    <w:name w:val="Sec No. &amp; He"/>
    <w:rsid w:val="005B7217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ightPar10">
    <w:name w:val="Right Par[1]"/>
    <w:rsid w:val="005B7217"/>
    <w:pPr>
      <w:tabs>
        <w:tab w:val="left" w:pos="-720"/>
        <w:tab w:val="left" w:pos="0"/>
        <w:tab w:val="decimal" w:pos="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CG Times" w:eastAsia="Times New Roman" w:hAnsi="CG Times" w:cs="Times New Roman"/>
      <w:b/>
      <w:i/>
      <w:sz w:val="24"/>
      <w:szCs w:val="20"/>
    </w:rPr>
  </w:style>
  <w:style w:type="paragraph" w:customStyle="1" w:styleId="RightPar20">
    <w:name w:val="Right Par[2]"/>
    <w:rsid w:val="005B7217"/>
    <w:pPr>
      <w:tabs>
        <w:tab w:val="left" w:pos="-720"/>
        <w:tab w:val="left" w:pos="0"/>
        <w:tab w:val="left" w:pos="720"/>
        <w:tab w:val="decimal" w:pos="1440"/>
      </w:tabs>
      <w:suppressAutoHyphens/>
      <w:overflowPunct w:val="0"/>
      <w:autoSpaceDE w:val="0"/>
      <w:autoSpaceDN w:val="0"/>
      <w:adjustRightInd w:val="0"/>
      <w:spacing w:after="0" w:line="240" w:lineRule="auto"/>
      <w:ind w:firstLine="1440"/>
    </w:pPr>
    <w:rPr>
      <w:rFonts w:ascii="CG Times" w:eastAsia="Times New Roman" w:hAnsi="CG Times" w:cs="Times New Roman"/>
      <w:b/>
      <w:i/>
      <w:sz w:val="24"/>
      <w:szCs w:val="20"/>
    </w:rPr>
  </w:style>
  <w:style w:type="paragraph" w:customStyle="1" w:styleId="RightPar30">
    <w:name w:val="Right Par[3]"/>
    <w:rsid w:val="005B7217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overflowPunct w:val="0"/>
      <w:autoSpaceDE w:val="0"/>
      <w:autoSpaceDN w:val="0"/>
      <w:adjustRightInd w:val="0"/>
      <w:spacing w:after="0" w:line="240" w:lineRule="auto"/>
      <w:ind w:firstLine="2160"/>
    </w:pPr>
    <w:rPr>
      <w:rFonts w:ascii="CG Times" w:eastAsia="Times New Roman" w:hAnsi="CG Times" w:cs="Times New Roman"/>
      <w:b/>
      <w:i/>
      <w:sz w:val="24"/>
      <w:szCs w:val="20"/>
    </w:rPr>
  </w:style>
  <w:style w:type="paragraph" w:customStyle="1" w:styleId="RightPar40">
    <w:name w:val="Right Par[4]"/>
    <w:rsid w:val="005B7217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overflowPunct w:val="0"/>
      <w:autoSpaceDE w:val="0"/>
      <w:autoSpaceDN w:val="0"/>
      <w:adjustRightInd w:val="0"/>
      <w:spacing w:after="0" w:line="240" w:lineRule="auto"/>
      <w:ind w:firstLine="2880"/>
    </w:pPr>
    <w:rPr>
      <w:rFonts w:ascii="CG Times" w:eastAsia="Times New Roman" w:hAnsi="CG Times" w:cs="Times New Roman"/>
      <w:b/>
      <w:i/>
      <w:sz w:val="24"/>
      <w:szCs w:val="20"/>
    </w:rPr>
  </w:style>
  <w:style w:type="paragraph" w:customStyle="1" w:styleId="RightPar50">
    <w:name w:val="Right Par[5]"/>
    <w:rsid w:val="005B721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overflowPunct w:val="0"/>
      <w:autoSpaceDE w:val="0"/>
      <w:autoSpaceDN w:val="0"/>
      <w:adjustRightInd w:val="0"/>
      <w:spacing w:after="0" w:line="240" w:lineRule="auto"/>
      <w:ind w:firstLine="3600"/>
    </w:pPr>
    <w:rPr>
      <w:rFonts w:ascii="CG Times" w:eastAsia="Times New Roman" w:hAnsi="CG Times" w:cs="Times New Roman"/>
      <w:b/>
      <w:i/>
      <w:sz w:val="24"/>
      <w:szCs w:val="20"/>
    </w:rPr>
  </w:style>
  <w:style w:type="paragraph" w:customStyle="1" w:styleId="RightPar60">
    <w:name w:val="Right Par[6]"/>
    <w:rsid w:val="005B721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overflowPunct w:val="0"/>
      <w:autoSpaceDE w:val="0"/>
      <w:autoSpaceDN w:val="0"/>
      <w:adjustRightInd w:val="0"/>
      <w:spacing w:after="0" w:line="240" w:lineRule="auto"/>
      <w:ind w:firstLine="4320"/>
    </w:pPr>
    <w:rPr>
      <w:rFonts w:ascii="CG Times" w:eastAsia="Times New Roman" w:hAnsi="CG Times" w:cs="Times New Roman"/>
      <w:b/>
      <w:i/>
      <w:sz w:val="24"/>
      <w:szCs w:val="20"/>
    </w:rPr>
  </w:style>
  <w:style w:type="paragraph" w:customStyle="1" w:styleId="RightPar70">
    <w:name w:val="Right Par[7]"/>
    <w:rsid w:val="005B721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overflowPunct w:val="0"/>
      <w:autoSpaceDE w:val="0"/>
      <w:autoSpaceDN w:val="0"/>
      <w:adjustRightInd w:val="0"/>
      <w:spacing w:after="0" w:line="240" w:lineRule="auto"/>
      <w:ind w:firstLine="5040"/>
    </w:pPr>
    <w:rPr>
      <w:rFonts w:ascii="CG Times" w:eastAsia="Times New Roman" w:hAnsi="CG Times" w:cs="Times New Roman"/>
      <w:b/>
      <w:i/>
      <w:sz w:val="24"/>
      <w:szCs w:val="20"/>
    </w:rPr>
  </w:style>
  <w:style w:type="paragraph" w:customStyle="1" w:styleId="RightPar80">
    <w:name w:val="Right Par[8]"/>
    <w:rsid w:val="005B721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overflowPunct w:val="0"/>
      <w:autoSpaceDE w:val="0"/>
      <w:autoSpaceDN w:val="0"/>
      <w:adjustRightInd w:val="0"/>
      <w:spacing w:after="0" w:line="240" w:lineRule="auto"/>
      <w:ind w:firstLine="5760"/>
    </w:pPr>
    <w:rPr>
      <w:rFonts w:ascii="CG Times" w:eastAsia="Times New Roman" w:hAnsi="CG Times" w:cs="Times New Roman"/>
      <w:b/>
      <w:i/>
      <w:sz w:val="24"/>
      <w:szCs w:val="20"/>
    </w:rPr>
  </w:style>
  <w:style w:type="paragraph" w:customStyle="1" w:styleId="text3">
    <w:name w:val="text 3"/>
    <w:basedOn w:val="Normal"/>
    <w:rsid w:val="005B7217"/>
    <w:pPr>
      <w:spacing w:before="240" w:after="240"/>
      <w:ind w:left="1418"/>
    </w:pPr>
    <w:rPr>
      <w:b w:val="0"/>
      <w:sz w:val="24"/>
      <w:szCs w:val="24"/>
    </w:rPr>
  </w:style>
  <w:style w:type="paragraph" w:customStyle="1" w:styleId="e4">
    <w:name w:val="e4"/>
    <w:aliases w:val="exh line end"/>
    <w:basedOn w:val="Normal"/>
    <w:next w:val="Normal"/>
    <w:rsid w:val="005B7217"/>
    <w:pPr>
      <w:keepLines/>
      <w:pBdr>
        <w:bottom w:val="single" w:sz="6" w:space="0" w:color="auto"/>
      </w:pBdr>
      <w:overflowPunct w:val="0"/>
      <w:autoSpaceDE w:val="0"/>
      <w:autoSpaceDN w:val="0"/>
      <w:adjustRightInd w:val="0"/>
      <w:spacing w:after="260" w:line="260" w:lineRule="atLeast"/>
    </w:pPr>
    <w:rPr>
      <w:b w:val="0"/>
      <w:sz w:val="24"/>
      <w:szCs w:val="20"/>
    </w:rPr>
  </w:style>
  <w:style w:type="paragraph" w:customStyle="1" w:styleId="S8Header1">
    <w:name w:val="S8 Header 1"/>
    <w:basedOn w:val="Normal"/>
    <w:next w:val="Normal"/>
    <w:rsid w:val="005B7217"/>
    <w:pPr>
      <w:spacing w:before="120" w:after="200"/>
      <w:jc w:val="both"/>
    </w:pPr>
    <w:rPr>
      <w:sz w:val="24"/>
      <w:szCs w:val="20"/>
    </w:rPr>
  </w:style>
  <w:style w:type="paragraph" w:customStyle="1" w:styleId="S1-Header1">
    <w:name w:val="S1-Header1"/>
    <w:basedOn w:val="Normal"/>
    <w:rsid w:val="005B7217"/>
    <w:pPr>
      <w:tabs>
        <w:tab w:val="num" w:pos="648"/>
      </w:tabs>
      <w:spacing w:before="240" w:after="240"/>
      <w:ind w:left="360" w:hanging="72"/>
      <w:jc w:val="center"/>
    </w:pPr>
    <w:rPr>
      <w:szCs w:val="24"/>
    </w:rPr>
  </w:style>
  <w:style w:type="paragraph" w:customStyle="1" w:styleId="StyleHeader2-SubClausesItalic">
    <w:name w:val="Style Header 2 - SubClauses + Italic"/>
    <w:basedOn w:val="Header2-SubClauses"/>
    <w:rsid w:val="005B7217"/>
    <w:pPr>
      <w:numPr>
        <w:ilvl w:val="1"/>
      </w:numPr>
      <w:tabs>
        <w:tab w:val="num" w:pos="504"/>
      </w:tabs>
      <w:ind w:left="504" w:hanging="504"/>
    </w:pPr>
    <w:rPr>
      <w:rFonts w:cs="Arial"/>
      <w:i/>
      <w:iCs/>
      <w:szCs w:val="24"/>
      <w:lang w:val="en-US"/>
    </w:rPr>
  </w:style>
  <w:style w:type="paragraph" w:customStyle="1" w:styleId="StyleHeader2-SubClausesAfter6pt">
    <w:name w:val="Style Header 2 - SubClauses + After:  6 pt"/>
    <w:basedOn w:val="Header2-SubClauses"/>
    <w:rsid w:val="005B7217"/>
    <w:pPr>
      <w:numPr>
        <w:ilvl w:val="1"/>
      </w:numPr>
      <w:tabs>
        <w:tab w:val="num" w:pos="504"/>
      </w:tabs>
      <w:ind w:left="504" w:hanging="504"/>
    </w:pPr>
    <w:rPr>
      <w:szCs w:val="24"/>
      <w:lang w:val="en-US"/>
    </w:rPr>
  </w:style>
  <w:style w:type="paragraph" w:customStyle="1" w:styleId="StyleSubtitleLeft013Right02">
    <w:name w:val="Style Subtitle + Left:  0.13&quot; Right:  0.2&quot;"/>
    <w:basedOn w:val="Subtitle"/>
    <w:rsid w:val="005B7217"/>
    <w:pPr>
      <w:spacing w:before="120" w:after="240"/>
      <w:ind w:left="180" w:right="288"/>
    </w:pPr>
    <w:rPr>
      <w:bCs/>
      <w:sz w:val="36"/>
    </w:rPr>
  </w:style>
  <w:style w:type="paragraph" w:customStyle="1" w:styleId="StyleArial20ptBoldCenteredBefore6ptAfter12pt">
    <w:name w:val="Style Arial 20 pt Bold Centered Before:  6 pt After:  12 pt"/>
    <w:basedOn w:val="Normal"/>
    <w:rsid w:val="005B7217"/>
    <w:pPr>
      <w:spacing w:before="120" w:after="240"/>
      <w:jc w:val="center"/>
    </w:pPr>
    <w:rPr>
      <w:bCs/>
      <w:sz w:val="36"/>
      <w:szCs w:val="20"/>
    </w:rPr>
  </w:style>
  <w:style w:type="paragraph" w:customStyle="1" w:styleId="S3-Header1">
    <w:name w:val="S3-Header 1"/>
    <w:basedOn w:val="Normal"/>
    <w:rsid w:val="005B7217"/>
    <w:pPr>
      <w:spacing w:before="120" w:after="200"/>
      <w:ind w:left="1080" w:hanging="720"/>
      <w:jc w:val="both"/>
    </w:pPr>
    <w:rPr>
      <w:bCs/>
      <w:noProof/>
      <w:szCs w:val="20"/>
    </w:rPr>
  </w:style>
  <w:style w:type="paragraph" w:customStyle="1" w:styleId="S3-Heading2">
    <w:name w:val="S3-Heading 2"/>
    <w:basedOn w:val="Normal"/>
    <w:rsid w:val="005B7217"/>
    <w:pPr>
      <w:spacing w:after="200"/>
      <w:ind w:left="1080" w:right="288" w:hanging="720"/>
      <w:jc w:val="both"/>
    </w:pPr>
    <w:rPr>
      <w:bCs/>
      <w:sz w:val="24"/>
      <w:szCs w:val="24"/>
    </w:rPr>
  </w:style>
  <w:style w:type="paragraph" w:customStyle="1" w:styleId="S4Header">
    <w:name w:val="S4 Header"/>
    <w:basedOn w:val="Normal"/>
    <w:next w:val="Normal"/>
    <w:rsid w:val="005B7217"/>
    <w:pPr>
      <w:spacing w:before="120" w:after="240"/>
      <w:jc w:val="center"/>
    </w:pPr>
    <w:rPr>
      <w:sz w:val="32"/>
      <w:szCs w:val="20"/>
    </w:rPr>
  </w:style>
  <w:style w:type="paragraph" w:customStyle="1" w:styleId="S4-Header10">
    <w:name w:val="S4-Header 1"/>
    <w:basedOn w:val="Normal"/>
    <w:next w:val="Normal"/>
    <w:rsid w:val="005B7217"/>
    <w:pPr>
      <w:spacing w:before="120" w:after="240"/>
      <w:jc w:val="center"/>
    </w:pPr>
    <w:rPr>
      <w:rFonts w:cs="Arial"/>
      <w:sz w:val="36"/>
      <w:szCs w:val="24"/>
    </w:rPr>
  </w:style>
  <w:style w:type="paragraph" w:customStyle="1" w:styleId="StyleSectionVHeaderLeft025Right02">
    <w:name w:val="Style Section V. Header + Left:  0.25&quot; Right:  0.2&quot;"/>
    <w:basedOn w:val="SectionVHeader"/>
    <w:rsid w:val="005B7217"/>
    <w:pPr>
      <w:spacing w:before="120" w:after="240"/>
      <w:ind w:left="360" w:right="288"/>
    </w:pPr>
    <w:rPr>
      <w:bCs/>
      <w:sz w:val="32"/>
    </w:rPr>
  </w:style>
  <w:style w:type="paragraph" w:customStyle="1" w:styleId="S6-Header1">
    <w:name w:val="S6-Header 1"/>
    <w:basedOn w:val="Normal"/>
    <w:next w:val="Normal"/>
    <w:rsid w:val="005B7217"/>
    <w:pPr>
      <w:spacing w:before="120" w:after="240"/>
      <w:jc w:val="center"/>
    </w:pPr>
    <w:rPr>
      <w:rFonts w:cs="Arial"/>
      <w:sz w:val="32"/>
      <w:szCs w:val="24"/>
    </w:rPr>
  </w:style>
  <w:style w:type="paragraph" w:customStyle="1" w:styleId="Part">
    <w:name w:val="Part"/>
    <w:basedOn w:val="Normal"/>
    <w:rsid w:val="005B7217"/>
    <w:pPr>
      <w:keepNext/>
      <w:spacing w:before="2280"/>
      <w:jc w:val="center"/>
    </w:pPr>
    <w:rPr>
      <w:sz w:val="52"/>
      <w:szCs w:val="24"/>
    </w:rPr>
  </w:style>
  <w:style w:type="paragraph" w:customStyle="1" w:styleId="StyleHead41Before6ptAfter6pt">
    <w:name w:val="Style Head 4.1 + Before:  6 pt After:  6 pt"/>
    <w:basedOn w:val="Head41"/>
    <w:rsid w:val="005B7217"/>
    <w:pPr>
      <w:keepNext w:val="0"/>
      <w:pBdr>
        <w:bottom w:val="none" w:sz="0" w:space="0" w:color="auto"/>
      </w:pBdr>
      <w:overflowPunct w:val="0"/>
      <w:autoSpaceDE w:val="0"/>
      <w:autoSpaceDN w:val="0"/>
      <w:adjustRightInd w:val="0"/>
      <w:spacing w:before="120" w:after="200"/>
    </w:pPr>
    <w:rPr>
      <w:rFonts w:ascii="Times New Roman" w:hAnsi="Times New Roman"/>
      <w:bCs/>
      <w:smallCaps w:val="0"/>
      <w:sz w:val="28"/>
    </w:rPr>
  </w:style>
  <w:style w:type="paragraph" w:customStyle="1" w:styleId="S9Header1">
    <w:name w:val="S9 Header 1"/>
    <w:basedOn w:val="Normal"/>
    <w:next w:val="Normal"/>
    <w:rsid w:val="005B7217"/>
    <w:pPr>
      <w:spacing w:before="120" w:after="240"/>
      <w:jc w:val="center"/>
    </w:pPr>
    <w:rPr>
      <w:sz w:val="36"/>
      <w:szCs w:val="24"/>
    </w:rPr>
  </w:style>
  <w:style w:type="paragraph" w:customStyle="1" w:styleId="StyleS1-Header1TimesNewRoman14pt">
    <w:name w:val="Style S1-Header1 + Times New Roman 14 pt"/>
    <w:basedOn w:val="S1-Header1"/>
    <w:rsid w:val="005B7217"/>
    <w:pPr>
      <w:tabs>
        <w:tab w:val="clear" w:pos="648"/>
      </w:tabs>
      <w:ind w:left="0" w:firstLine="0"/>
    </w:pPr>
    <w:rPr>
      <w:bCs/>
    </w:rPr>
  </w:style>
  <w:style w:type="paragraph" w:customStyle="1" w:styleId="StyleStyleS1-Header1TimesNewRoman14pt">
    <w:name w:val="Style Style S1-Header1 + Times New Roman 14 pt +"/>
    <w:basedOn w:val="StyleS1-Header1TimesNewRoman14pt"/>
    <w:rsid w:val="005B7217"/>
    <w:pPr>
      <w:tabs>
        <w:tab w:val="num" w:pos="648"/>
      </w:tabs>
      <w:ind w:left="360" w:hanging="72"/>
    </w:pPr>
  </w:style>
  <w:style w:type="paragraph" w:customStyle="1" w:styleId="StyleStyleS1-Header1TimesNewRoman14pt1">
    <w:name w:val="Style Style S1-Header1 + Times New Roman 14 pt +1"/>
    <w:basedOn w:val="StyleS1-Header1TimesNewRoman14pt"/>
    <w:rsid w:val="005B7217"/>
    <w:pPr>
      <w:tabs>
        <w:tab w:val="num" w:pos="648"/>
      </w:tabs>
      <w:ind w:left="360" w:hanging="72"/>
    </w:pPr>
  </w:style>
  <w:style w:type="character" w:customStyle="1" w:styleId="AHead">
    <w:name w:val="A Head"/>
    <w:rsid w:val="005B7217"/>
    <w:rPr>
      <w:rFonts w:ascii="Times New Roman" w:hAnsi="Times New Roman" w:cs="Times New Roman" w:hint="default"/>
      <w:noProof w:val="0"/>
      <w:sz w:val="20"/>
      <w:lang w:val="en-US"/>
    </w:rPr>
  </w:style>
  <w:style w:type="character" w:customStyle="1" w:styleId="DefaultPara">
    <w:name w:val="Default Para"/>
    <w:rsid w:val="005B7217"/>
    <w:rPr>
      <w:rFonts w:ascii="CG Times" w:hAnsi="CG Times" w:hint="default"/>
      <w:b/>
      <w:bCs w:val="0"/>
      <w:i/>
      <w:iCs w:val="0"/>
      <w:noProof w:val="0"/>
      <w:sz w:val="24"/>
      <w:lang w:val="en-US"/>
    </w:rPr>
  </w:style>
  <w:style w:type="character" w:customStyle="1" w:styleId="BulletList">
    <w:name w:val="Bullet List"/>
    <w:basedOn w:val="DefaultParagraphFont"/>
    <w:rsid w:val="005B7217"/>
  </w:style>
  <w:style w:type="character" w:customStyle="1" w:styleId="StyleHeader2-SubClausesItalicChar">
    <w:name w:val="Style Header 2 - SubClauses + Italic Char"/>
    <w:rsid w:val="005B7217"/>
    <w:rPr>
      <w:rFonts w:ascii="Arial" w:hAnsi="Arial" w:cs="Arial" w:hint="default"/>
      <w:i/>
      <w:iCs/>
      <w:sz w:val="24"/>
      <w:szCs w:val="24"/>
      <w:lang w:val="en-US" w:eastAsia="en-US" w:bidi="ar-SA"/>
    </w:rPr>
  </w:style>
  <w:style w:type="character" w:customStyle="1" w:styleId="S1-Header1CharChar">
    <w:name w:val="S1-Header1 Char Char"/>
    <w:rsid w:val="005B7217"/>
    <w:rPr>
      <w:rFonts w:ascii="Arial" w:hAnsi="Arial" w:cs="Arial" w:hint="default"/>
      <w:b/>
      <w:bCs w:val="0"/>
      <w:sz w:val="28"/>
      <w:szCs w:val="24"/>
      <w:lang w:val="en-US" w:eastAsia="en-US" w:bidi="ar-SA"/>
    </w:rPr>
  </w:style>
  <w:style w:type="character" w:customStyle="1" w:styleId="StyleS1-Header1TimesNewRoman14ptChar">
    <w:name w:val="Style S1-Header1 + Times New Roman 14 pt Char"/>
    <w:rsid w:val="005B7217"/>
    <w:rPr>
      <w:rFonts w:ascii="Arial" w:hAnsi="Arial" w:cs="Arial" w:hint="default"/>
      <w:b/>
      <w:bCs/>
      <w:sz w:val="28"/>
      <w:szCs w:val="24"/>
      <w:lang w:val="en-US" w:eastAsia="en-US" w:bidi="ar-SA"/>
    </w:rPr>
  </w:style>
  <w:style w:type="character" w:customStyle="1" w:styleId="StyleStyleS1-Header1TimesNewRoman14ptChar">
    <w:name w:val="Style Style S1-Header1 + Times New Roman 14 pt + Char"/>
    <w:basedOn w:val="StyleS1-Header1TimesNewRoman14ptChar"/>
    <w:rsid w:val="005B7217"/>
    <w:rPr>
      <w:rFonts w:ascii="Arial" w:hAnsi="Arial" w:cs="Arial" w:hint="default"/>
      <w:b/>
      <w:bCs/>
      <w:sz w:val="28"/>
      <w:szCs w:val="24"/>
      <w:lang w:val="en-US" w:eastAsia="en-US" w:bidi="ar-SA"/>
    </w:rPr>
  </w:style>
  <w:style w:type="character" w:customStyle="1" w:styleId="StyleStyleS1-Header1TimesNewRoman14pt1Char">
    <w:name w:val="Style Style S1-Header1 + Times New Roman 14 pt +1 Char"/>
    <w:basedOn w:val="StyleS1-Header1TimesNewRoman14ptChar"/>
    <w:rsid w:val="005B7217"/>
    <w:rPr>
      <w:rFonts w:ascii="Arial" w:hAnsi="Arial" w:cs="Arial" w:hint="default"/>
      <w:b/>
      <w:bCs/>
      <w:sz w:val="28"/>
      <w:szCs w:val="24"/>
      <w:lang w:val="en-US" w:eastAsia="en-US" w:bidi="ar-SA"/>
    </w:rPr>
  </w:style>
  <w:style w:type="character" w:customStyle="1" w:styleId="hps">
    <w:name w:val="hps"/>
    <w:rsid w:val="005B7217"/>
  </w:style>
  <w:style w:type="character" w:customStyle="1" w:styleId="shorttext">
    <w:name w:val="short_text"/>
    <w:rsid w:val="005B7217"/>
  </w:style>
  <w:style w:type="character" w:customStyle="1" w:styleId="atn">
    <w:name w:val="atn"/>
    <w:rsid w:val="005B7217"/>
  </w:style>
  <w:style w:type="character" w:customStyle="1" w:styleId="dieuChar">
    <w:name w:val="dieu Char"/>
    <w:rsid w:val="005B7217"/>
    <w:rPr>
      <w:rFonts w:ascii="Times New Roman" w:eastAsia="Times New Roman" w:hAnsi="Times New Roman" w:cs="Times New Roman"/>
      <w:b/>
      <w:color w:val="0000FF"/>
      <w:sz w:val="26"/>
      <w:szCs w:val="20"/>
      <w:lang w:val="en-US"/>
    </w:rPr>
  </w:style>
  <w:style w:type="paragraph" w:customStyle="1" w:styleId="3">
    <w:name w:val="3"/>
    <w:basedOn w:val="Heading3"/>
    <w:rsid w:val="005B7217"/>
    <w:pPr>
      <w:widowControl w:val="0"/>
      <w:tabs>
        <w:tab w:val="left" w:pos="851"/>
      </w:tabs>
      <w:suppressAutoHyphens w:val="0"/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rFonts w:eastAsia="Calibri"/>
      <w:sz w:val="26"/>
      <w:szCs w:val="26"/>
      <w:lang w:val="vi-VN"/>
    </w:rPr>
  </w:style>
  <w:style w:type="paragraph" w:customStyle="1" w:styleId="Mau">
    <w:name w:val="Mau"/>
    <w:basedOn w:val="Heading4"/>
    <w:rsid w:val="005B7217"/>
    <w:pPr>
      <w:spacing w:after="120"/>
      <w:ind w:left="0" w:right="0" w:firstLine="567"/>
      <w:jc w:val="right"/>
    </w:pPr>
    <w:rPr>
      <w:rFonts w:ascii=".VnTime" w:hAnsi=".VnTime"/>
      <w:sz w:val="28"/>
      <w:szCs w:val="28"/>
      <w:u w:val="single"/>
      <w:lang w:val="de-DE"/>
    </w:rPr>
  </w:style>
  <w:style w:type="paragraph" w:styleId="Revision">
    <w:name w:val="Revision"/>
    <w:hidden/>
    <w:rsid w:val="005B72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">
    <w:name w:val="4"/>
    <w:basedOn w:val="Normal"/>
    <w:rsid w:val="005B7217"/>
    <w:pPr>
      <w:spacing w:before="360" w:line="288" w:lineRule="auto"/>
      <w:jc w:val="both"/>
    </w:pPr>
    <w:rPr>
      <w:rFonts w:ascii=".VnArial" w:hAnsi=".VnArial"/>
      <w:sz w:val="20"/>
      <w:szCs w:val="20"/>
    </w:rPr>
  </w:style>
  <w:style w:type="paragraph" w:customStyle="1" w:styleId="M">
    <w:name w:val="M"/>
    <w:basedOn w:val="Normal"/>
    <w:rsid w:val="005B7217"/>
    <w:pPr>
      <w:spacing w:before="60" w:after="60"/>
      <w:ind w:firstLine="720"/>
      <w:jc w:val="both"/>
    </w:pPr>
    <w:rPr>
      <w:rFonts w:ascii=".VnTime" w:hAnsi=".VnTime"/>
      <w:szCs w:val="20"/>
    </w:rPr>
  </w:style>
  <w:style w:type="paragraph" w:customStyle="1" w:styleId="k">
    <w:name w:val="k"/>
    <w:basedOn w:val="BodyTextIndent"/>
    <w:rsid w:val="005B7217"/>
    <w:pPr>
      <w:tabs>
        <w:tab w:val="clear" w:pos="1080"/>
      </w:tabs>
      <w:spacing w:before="60" w:after="60"/>
      <w:ind w:left="0" w:firstLine="720"/>
    </w:pPr>
    <w:rPr>
      <w:rFonts w:ascii=".VnTime" w:hAnsi=".VnTime"/>
      <w:sz w:val="28"/>
      <w:lang w:val="en-US" w:eastAsia="en-US"/>
    </w:rPr>
  </w:style>
  <w:style w:type="paragraph" w:customStyle="1" w:styleId="Tenvb">
    <w:name w:val="Tenvb"/>
    <w:basedOn w:val="Normal"/>
    <w:autoRedefine/>
    <w:rsid w:val="005B7217"/>
    <w:pPr>
      <w:spacing w:before="120" w:after="120"/>
      <w:jc w:val="center"/>
    </w:pPr>
    <w:rPr>
      <w:color w:val="0000FF"/>
      <w:spacing w:val="26"/>
      <w:sz w:val="20"/>
      <w:szCs w:val="20"/>
    </w:rPr>
  </w:style>
  <w:style w:type="paragraph" w:customStyle="1" w:styleId="niu">
    <w:name w:val="n§iÒu"/>
    <w:basedOn w:val="Normal"/>
    <w:rsid w:val="005B7217"/>
    <w:pPr>
      <w:spacing w:before="120" w:line="340" w:lineRule="exact"/>
      <w:ind w:firstLine="680"/>
    </w:pPr>
    <w:rPr>
      <w:rFonts w:ascii=".VnTime" w:hAnsi=".VnTime"/>
    </w:rPr>
  </w:style>
  <w:style w:type="paragraph" w:customStyle="1" w:styleId="5">
    <w:name w:val="5"/>
    <w:basedOn w:val="Normal"/>
    <w:rsid w:val="005B7217"/>
    <w:pPr>
      <w:spacing w:before="360" w:line="288" w:lineRule="auto"/>
      <w:ind w:left="567" w:hanging="567"/>
      <w:jc w:val="both"/>
    </w:pPr>
    <w:rPr>
      <w:rFonts w:ascii=".VnCentury Schoolbook" w:hAnsi=".VnCentury Schoolbook"/>
      <w:b w:val="0"/>
      <w:sz w:val="20"/>
      <w:szCs w:val="20"/>
    </w:rPr>
  </w:style>
  <w:style w:type="paragraph" w:customStyle="1" w:styleId="GDD">
    <w:name w:val="GDD"/>
    <w:basedOn w:val="Normal"/>
    <w:rsid w:val="005B7217"/>
    <w:pPr>
      <w:widowControl w:val="0"/>
      <w:autoSpaceDE w:val="0"/>
      <w:autoSpaceDN w:val="0"/>
      <w:adjustRightInd w:val="0"/>
      <w:spacing w:before="120" w:line="360" w:lineRule="atLeast"/>
      <w:jc w:val="both"/>
      <w:textAlignment w:val="baseline"/>
      <w:outlineLvl w:val="0"/>
    </w:pPr>
    <w:rPr>
      <w:rFonts w:ascii=".VnTime" w:hAnsi=".VnTime"/>
      <w:b w:val="0"/>
      <w:sz w:val="26"/>
      <w:szCs w:val="26"/>
    </w:rPr>
  </w:style>
  <w:style w:type="paragraph" w:customStyle="1" w:styleId="Style1">
    <w:name w:val="Style1"/>
    <w:basedOn w:val="Normal"/>
    <w:rsid w:val="005B7217"/>
    <w:pPr>
      <w:widowControl w:val="0"/>
      <w:jc w:val="both"/>
    </w:pPr>
    <w:rPr>
      <w:rFonts w:ascii=".VnTime" w:hAnsi=".VnTime"/>
      <w:b w:val="0"/>
      <w:sz w:val="26"/>
      <w:szCs w:val="20"/>
    </w:rPr>
  </w:style>
  <w:style w:type="paragraph" w:customStyle="1" w:styleId="1">
    <w:name w:val="1"/>
    <w:basedOn w:val="Normal"/>
    <w:rsid w:val="005B7217"/>
    <w:pPr>
      <w:spacing w:before="240" w:line="288" w:lineRule="auto"/>
      <w:jc w:val="both"/>
    </w:pPr>
    <w:rPr>
      <w:rFonts w:ascii=".VnArial" w:hAnsi=".VnArial"/>
      <w:bCs/>
      <w:sz w:val="22"/>
      <w:szCs w:val="22"/>
    </w:rPr>
  </w:style>
  <w:style w:type="paragraph" w:customStyle="1" w:styleId="6">
    <w:name w:val="6"/>
    <w:basedOn w:val="Normal"/>
    <w:rsid w:val="005B7217"/>
    <w:pPr>
      <w:spacing w:line="288" w:lineRule="auto"/>
      <w:jc w:val="center"/>
    </w:pPr>
    <w:rPr>
      <w:rFonts w:ascii="VnArial U" w:hAnsi="VnArial U"/>
      <w:b w:val="0"/>
    </w:rPr>
  </w:style>
  <w:style w:type="paragraph" w:customStyle="1" w:styleId="8">
    <w:name w:val="8"/>
    <w:basedOn w:val="6"/>
    <w:rsid w:val="005B7217"/>
    <w:pPr>
      <w:spacing w:line="312" w:lineRule="auto"/>
    </w:pPr>
    <w:rPr>
      <w:rFonts w:ascii=".VnArialH" w:hAnsi=".VnArialH"/>
      <w:sz w:val="32"/>
      <w:szCs w:val="32"/>
    </w:rPr>
  </w:style>
  <w:style w:type="paragraph" w:customStyle="1" w:styleId="7">
    <w:name w:val="7"/>
    <w:basedOn w:val="6"/>
    <w:rsid w:val="005B7217"/>
    <w:pPr>
      <w:spacing w:before="240" w:line="312" w:lineRule="auto"/>
      <w:jc w:val="both"/>
    </w:pPr>
    <w:rPr>
      <w:rFonts w:ascii=".VnArial" w:hAnsi=".VnArial"/>
      <w:b/>
      <w:bCs/>
      <w:sz w:val="22"/>
      <w:szCs w:val="22"/>
    </w:rPr>
  </w:style>
  <w:style w:type="paragraph" w:customStyle="1" w:styleId="Style12ptBlackBefore5ptAfter5pt">
    <w:name w:val="Style 12 pt Black Before:  5 pt After:  5 pt"/>
    <w:basedOn w:val="Normal"/>
    <w:rsid w:val="005B7217"/>
    <w:rPr>
      <w:b w:val="0"/>
      <w:color w:val="000000"/>
      <w:sz w:val="24"/>
      <w:szCs w:val="20"/>
    </w:rPr>
  </w:style>
  <w:style w:type="paragraph" w:styleId="NoSpacing">
    <w:name w:val="No Spacing"/>
    <w:link w:val="NoSpacingChar"/>
    <w:qFormat/>
    <w:rsid w:val="005B721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rsid w:val="005B7217"/>
    <w:rPr>
      <w:rFonts w:ascii="Calibri" w:eastAsia="Times New Roman" w:hAnsi="Calibri" w:cs="Times New Roman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rsid w:val="005B7217"/>
    <w:pPr>
      <w:spacing w:before="120" w:after="120" w:line="312" w:lineRule="auto"/>
    </w:pPr>
    <w:rPr>
      <w:b w:val="0"/>
    </w:rPr>
  </w:style>
  <w:style w:type="paragraph" w:customStyle="1" w:styleId="xl22">
    <w:name w:val="xl22"/>
    <w:basedOn w:val="Normal"/>
    <w:rsid w:val="005B72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.VnTime" w:hAnsi=".VnTime"/>
      <w:b w:val="0"/>
      <w:sz w:val="24"/>
      <w:szCs w:val="24"/>
    </w:rPr>
  </w:style>
  <w:style w:type="paragraph" w:customStyle="1" w:styleId="xl23">
    <w:name w:val="xl23"/>
    <w:basedOn w:val="Normal"/>
    <w:rsid w:val="005B72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.VnTime" w:hAnsi=".VnTime"/>
      <w:b w:val="0"/>
      <w:sz w:val="24"/>
      <w:szCs w:val="24"/>
    </w:rPr>
  </w:style>
  <w:style w:type="paragraph" w:customStyle="1" w:styleId="xl24">
    <w:name w:val="xl24"/>
    <w:basedOn w:val="Normal"/>
    <w:rsid w:val="005B72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.VnTime" w:hAnsi=".VnTime"/>
      <w:b w:val="0"/>
      <w:sz w:val="24"/>
      <w:szCs w:val="24"/>
    </w:rPr>
  </w:style>
  <w:style w:type="paragraph" w:customStyle="1" w:styleId="xl25">
    <w:name w:val="xl25"/>
    <w:basedOn w:val="Normal"/>
    <w:rsid w:val="005B72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.VnTime" w:hAnsi=".VnTime"/>
      <w:b w:val="0"/>
      <w:sz w:val="24"/>
      <w:szCs w:val="24"/>
    </w:rPr>
  </w:style>
  <w:style w:type="paragraph" w:customStyle="1" w:styleId="xl26">
    <w:name w:val="xl26"/>
    <w:basedOn w:val="Normal"/>
    <w:rsid w:val="005B72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.VnTime" w:hAnsi=".VnTime"/>
      <w:b w:val="0"/>
      <w:sz w:val="24"/>
      <w:szCs w:val="24"/>
    </w:rPr>
  </w:style>
  <w:style w:type="paragraph" w:customStyle="1" w:styleId="xl27">
    <w:name w:val="xl27"/>
    <w:basedOn w:val="Normal"/>
    <w:rsid w:val="005B72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.VnTime" w:hAnsi=".VnTime"/>
      <w:b w:val="0"/>
      <w:sz w:val="24"/>
      <w:szCs w:val="24"/>
    </w:rPr>
  </w:style>
  <w:style w:type="paragraph" w:customStyle="1" w:styleId="xl28">
    <w:name w:val="xl28"/>
    <w:basedOn w:val="Normal"/>
    <w:rsid w:val="005B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.VnArialH" w:hAnsi=".VnArialH"/>
      <w:bCs/>
      <w:sz w:val="18"/>
      <w:szCs w:val="18"/>
    </w:rPr>
  </w:style>
  <w:style w:type="paragraph" w:customStyle="1" w:styleId="xl29">
    <w:name w:val="xl29"/>
    <w:basedOn w:val="Normal"/>
    <w:rsid w:val="005B72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.VnTime" w:hAnsi=".VnTime"/>
      <w:b w:val="0"/>
      <w:sz w:val="24"/>
      <w:szCs w:val="24"/>
    </w:rPr>
  </w:style>
  <w:style w:type="paragraph" w:customStyle="1" w:styleId="xl30">
    <w:name w:val="xl30"/>
    <w:basedOn w:val="Normal"/>
    <w:rsid w:val="005B72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.VnTime" w:hAnsi=".VnTime"/>
      <w:b w:val="0"/>
      <w:sz w:val="24"/>
      <w:szCs w:val="24"/>
    </w:rPr>
  </w:style>
  <w:style w:type="paragraph" w:customStyle="1" w:styleId="xl31">
    <w:name w:val="xl31"/>
    <w:basedOn w:val="Normal"/>
    <w:rsid w:val="005B72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.VnTime" w:hAnsi=".VnTime"/>
      <w:b w:val="0"/>
      <w:sz w:val="24"/>
      <w:szCs w:val="24"/>
    </w:rPr>
  </w:style>
  <w:style w:type="paragraph" w:customStyle="1" w:styleId="xl32">
    <w:name w:val="xl32"/>
    <w:basedOn w:val="Normal"/>
    <w:rsid w:val="005B7217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33">
    <w:name w:val="xl33"/>
    <w:basedOn w:val="Normal"/>
    <w:rsid w:val="005B7217"/>
    <w:pPr>
      <w:spacing w:before="100" w:beforeAutospacing="1" w:after="100" w:afterAutospacing="1"/>
      <w:jc w:val="center"/>
      <w:textAlignment w:val="center"/>
    </w:pPr>
    <w:rPr>
      <w:rFonts w:ascii=".VnBlackH" w:hAnsi=".VnBlackH"/>
      <w:bCs/>
      <w:sz w:val="34"/>
      <w:szCs w:val="34"/>
    </w:rPr>
  </w:style>
  <w:style w:type="paragraph" w:customStyle="1" w:styleId="xl34">
    <w:name w:val="xl34"/>
    <w:basedOn w:val="Normal"/>
    <w:rsid w:val="005B7217"/>
    <w:pPr>
      <w:spacing w:before="100" w:beforeAutospacing="1" w:after="100" w:afterAutospacing="1"/>
      <w:jc w:val="center"/>
      <w:textAlignment w:val="center"/>
    </w:pPr>
    <w:rPr>
      <w:rFonts w:ascii=".VnTimeH" w:hAnsi=".VnTimeH"/>
      <w:bCs/>
      <w:sz w:val="24"/>
      <w:szCs w:val="24"/>
    </w:rPr>
  </w:style>
  <w:style w:type="character" w:customStyle="1" w:styleId="long2">
    <w:name w:val="long2"/>
    <w:rsid w:val="005B7217"/>
    <w:rPr>
      <w:color w:val="333333"/>
      <w:sz w:val="18"/>
      <w:szCs w:val="18"/>
    </w:rPr>
  </w:style>
  <w:style w:type="character" w:customStyle="1" w:styleId="LineNumber1">
    <w:name w:val="Line Number1"/>
    <w:basedOn w:val="DefaultParagraphFont"/>
    <w:rsid w:val="005B7217"/>
  </w:style>
  <w:style w:type="character" w:customStyle="1" w:styleId="PageNumber1">
    <w:name w:val="Page Number1"/>
    <w:basedOn w:val="DefaultParagraphFont"/>
    <w:rsid w:val="005B7217"/>
  </w:style>
  <w:style w:type="character" w:customStyle="1" w:styleId="FootnoteReference1">
    <w:name w:val="Footnote Reference1"/>
    <w:rsid w:val="005B7217"/>
    <w:rPr>
      <w:vertAlign w:val="superscript"/>
    </w:rPr>
  </w:style>
  <w:style w:type="character" w:customStyle="1" w:styleId="EndnoteReference1">
    <w:name w:val="Endnote Reference1"/>
    <w:rsid w:val="005B7217"/>
    <w:rPr>
      <w:rFonts w:ascii="CG Times" w:hAnsi="CG Times"/>
      <w:sz w:val="22"/>
      <w:vertAlign w:val="superscript"/>
      <w:lang w:val="en-US"/>
    </w:rPr>
  </w:style>
  <w:style w:type="character" w:customStyle="1" w:styleId="CommentReference1">
    <w:name w:val="Comment Reference1"/>
    <w:rsid w:val="005B7217"/>
    <w:rPr>
      <w:sz w:val="16"/>
    </w:rPr>
  </w:style>
  <w:style w:type="character" w:customStyle="1" w:styleId="Heading3Char2">
    <w:name w:val="Heading 3 Char2"/>
    <w:rsid w:val="005B7217"/>
    <w:rPr>
      <w:rFonts w:ascii=".VnTimeH" w:hAnsi=".VnTimeH"/>
      <w:b/>
      <w:sz w:val="26"/>
    </w:rPr>
  </w:style>
  <w:style w:type="character" w:customStyle="1" w:styleId="ListLabel1">
    <w:name w:val="ListLabel 1"/>
    <w:rsid w:val="005B7217"/>
    <w:rPr>
      <w:b/>
      <w:i w:val="0"/>
      <w:sz w:val="24"/>
    </w:rPr>
  </w:style>
  <w:style w:type="character" w:customStyle="1" w:styleId="ListLabel2">
    <w:name w:val="ListLabel 2"/>
    <w:rsid w:val="005B7217"/>
    <w:rPr>
      <w:b w:val="0"/>
      <w:i w:val="0"/>
      <w:sz w:val="24"/>
    </w:rPr>
  </w:style>
  <w:style w:type="character" w:customStyle="1" w:styleId="ListLabel3">
    <w:name w:val="ListLabel 3"/>
    <w:rsid w:val="005B7217"/>
    <w:rPr>
      <w:rFonts w:eastAsia="Times New Roman" w:cs="Times New Roman"/>
    </w:rPr>
  </w:style>
  <w:style w:type="character" w:customStyle="1" w:styleId="ListLabel4">
    <w:name w:val="ListLabel 4"/>
    <w:rsid w:val="005B7217"/>
    <w:rPr>
      <w:i w:val="0"/>
    </w:rPr>
  </w:style>
  <w:style w:type="character" w:customStyle="1" w:styleId="ListLabel5">
    <w:name w:val="ListLabel 5"/>
    <w:rsid w:val="005B7217"/>
    <w:rPr>
      <w:rFonts w:eastAsia="Times New Roman" w:cs="Times New Roman"/>
      <w:color w:val="00000A"/>
    </w:rPr>
  </w:style>
  <w:style w:type="character" w:customStyle="1" w:styleId="ListLabel6">
    <w:name w:val="ListLabel 6"/>
    <w:rsid w:val="005B7217"/>
    <w:rPr>
      <w:rFonts w:cs="Courier New"/>
    </w:rPr>
  </w:style>
  <w:style w:type="character" w:customStyle="1" w:styleId="ListLabel7">
    <w:name w:val="ListLabel 7"/>
    <w:rsid w:val="005B7217"/>
    <w:rPr>
      <w:rFonts w:eastAsia="Times New Roman" w:cs="Times New Roman"/>
      <w:b w:val="0"/>
    </w:rPr>
  </w:style>
  <w:style w:type="character" w:customStyle="1" w:styleId="ListLabel8">
    <w:name w:val="ListLabel 8"/>
    <w:rsid w:val="005B7217"/>
    <w:rPr>
      <w:rFonts w:eastAsia=".VnTime"/>
      <w:color w:val="0000FF"/>
    </w:rPr>
  </w:style>
  <w:style w:type="character" w:customStyle="1" w:styleId="ListLabel9">
    <w:name w:val="ListLabel 9"/>
    <w:rsid w:val="005B7217"/>
    <w:rPr>
      <w:rFonts w:eastAsia=".VnTime"/>
      <w:color w:val="00000A"/>
    </w:rPr>
  </w:style>
  <w:style w:type="character" w:customStyle="1" w:styleId="ListLabel10">
    <w:name w:val="ListLabel 10"/>
    <w:rsid w:val="005B7217"/>
    <w:rPr>
      <w:color w:val="0000FF"/>
    </w:rPr>
  </w:style>
  <w:style w:type="character" w:customStyle="1" w:styleId="ListLabel11">
    <w:name w:val="ListLabel 11"/>
    <w:rsid w:val="005B7217"/>
    <w:rPr>
      <w:color w:val="00000A"/>
    </w:rPr>
  </w:style>
  <w:style w:type="character" w:customStyle="1" w:styleId="ListLabel12">
    <w:name w:val="ListLabel 12"/>
    <w:rsid w:val="005B7217"/>
    <w:rPr>
      <w:sz w:val="20"/>
    </w:rPr>
  </w:style>
  <w:style w:type="character" w:customStyle="1" w:styleId="ListLabel13">
    <w:name w:val="ListLabel 13"/>
    <w:rsid w:val="005B7217"/>
    <w:rPr>
      <w:b w:val="0"/>
      <w:color w:val="00000A"/>
      <w:sz w:val="20"/>
    </w:rPr>
  </w:style>
  <w:style w:type="character" w:customStyle="1" w:styleId="ListLabel14">
    <w:name w:val="ListLabel 14"/>
    <w:rsid w:val="005B7217"/>
    <w:rPr>
      <w:i/>
    </w:rPr>
  </w:style>
  <w:style w:type="character" w:customStyle="1" w:styleId="ListLabel15">
    <w:name w:val="ListLabel 15"/>
    <w:rsid w:val="005B7217"/>
    <w:rPr>
      <w:b w:val="0"/>
    </w:rPr>
  </w:style>
  <w:style w:type="character" w:customStyle="1" w:styleId="ListLabel16">
    <w:name w:val="ListLabel 16"/>
    <w:rsid w:val="005B7217"/>
    <w:rPr>
      <w:rFonts w:eastAsia="Times New Roman"/>
    </w:rPr>
  </w:style>
  <w:style w:type="character" w:customStyle="1" w:styleId="ListLabel17">
    <w:name w:val="ListLabel 17"/>
    <w:rsid w:val="005B7217"/>
    <w:rPr>
      <w:rFonts w:cs="Wingdings"/>
    </w:rPr>
  </w:style>
  <w:style w:type="character" w:customStyle="1" w:styleId="ListLabel18">
    <w:name w:val="ListLabel 18"/>
    <w:rsid w:val="005B7217"/>
    <w:rPr>
      <w:rFonts w:cs="Symbol"/>
    </w:rPr>
  </w:style>
  <w:style w:type="character" w:customStyle="1" w:styleId="ListLabel19">
    <w:name w:val="ListLabel 19"/>
    <w:rsid w:val="005B7217"/>
    <w:rPr>
      <w:rFonts w:eastAsia="Times New Roman" w:cs="Times New Roman"/>
      <w:sz w:val="26"/>
      <w:szCs w:val="26"/>
    </w:rPr>
  </w:style>
  <w:style w:type="character" w:customStyle="1" w:styleId="EndnoteCharacters">
    <w:name w:val="Endnote Characters"/>
    <w:rsid w:val="005B7217"/>
  </w:style>
  <w:style w:type="character" w:customStyle="1" w:styleId="FootnoteCharacters">
    <w:name w:val="Footnote Characters"/>
    <w:rsid w:val="005B7217"/>
  </w:style>
  <w:style w:type="paragraph" w:customStyle="1" w:styleId="Heading">
    <w:name w:val="Heading"/>
    <w:basedOn w:val="Normal"/>
    <w:next w:val="BodyText"/>
    <w:rsid w:val="005B7217"/>
    <w:pPr>
      <w:keepNext/>
      <w:suppressAutoHyphens/>
      <w:spacing w:before="240" w:after="120"/>
      <w:jc w:val="both"/>
    </w:pPr>
    <w:rPr>
      <w:rFonts w:ascii="Arial" w:eastAsia="Microsoft YaHei" w:hAnsi="Arial" w:cs="Mangal"/>
      <w:b w:val="0"/>
      <w:color w:val="000000"/>
      <w:lang w:eastAsia="ar-SA"/>
    </w:rPr>
  </w:style>
  <w:style w:type="paragraph" w:customStyle="1" w:styleId="Index">
    <w:name w:val="Index"/>
    <w:basedOn w:val="Normal"/>
    <w:rsid w:val="005B7217"/>
    <w:pPr>
      <w:suppressLineNumbers/>
      <w:suppressAutoHyphens/>
      <w:jc w:val="both"/>
    </w:pPr>
    <w:rPr>
      <w:rFonts w:cs="Mangal"/>
      <w:b w:val="0"/>
      <w:color w:val="000000"/>
      <w:sz w:val="24"/>
      <w:szCs w:val="24"/>
      <w:lang w:eastAsia="ar-SA"/>
    </w:rPr>
  </w:style>
  <w:style w:type="paragraph" w:customStyle="1" w:styleId="TOAHeading1">
    <w:name w:val="TOA Heading1"/>
    <w:basedOn w:val="Normal"/>
    <w:rsid w:val="005B7217"/>
    <w:pPr>
      <w:tabs>
        <w:tab w:val="left" w:pos="9000"/>
        <w:tab w:val="right" w:pos="9360"/>
      </w:tabs>
      <w:suppressAutoHyphens/>
      <w:jc w:val="both"/>
    </w:pPr>
    <w:rPr>
      <w:b w:val="0"/>
      <w:color w:val="000000"/>
      <w:sz w:val="24"/>
      <w:szCs w:val="24"/>
      <w:lang w:eastAsia="ar-SA"/>
    </w:rPr>
  </w:style>
  <w:style w:type="paragraph" w:customStyle="1" w:styleId="Caption1">
    <w:name w:val="Caption1"/>
    <w:basedOn w:val="Normal"/>
    <w:rsid w:val="005B7217"/>
    <w:pPr>
      <w:suppressAutoHyphens/>
      <w:jc w:val="both"/>
    </w:pPr>
    <w:rPr>
      <w:rFonts w:ascii="Courier New" w:hAnsi="Courier New"/>
      <w:b w:val="0"/>
      <w:color w:val="000000"/>
      <w:sz w:val="24"/>
      <w:szCs w:val="24"/>
      <w:lang w:eastAsia="ar-SA"/>
    </w:rPr>
  </w:style>
  <w:style w:type="paragraph" w:customStyle="1" w:styleId="FootnoteText1">
    <w:name w:val="Footnote Text1"/>
    <w:basedOn w:val="Normal"/>
    <w:rsid w:val="005B7217"/>
    <w:pPr>
      <w:tabs>
        <w:tab w:val="left" w:pos="360"/>
      </w:tabs>
      <w:suppressAutoHyphens/>
      <w:ind w:left="360" w:hanging="360"/>
      <w:jc w:val="both"/>
    </w:pPr>
    <w:rPr>
      <w:b w:val="0"/>
      <w:color w:val="000000"/>
      <w:sz w:val="20"/>
      <w:szCs w:val="24"/>
      <w:lang w:eastAsia="ar-SA"/>
    </w:rPr>
  </w:style>
  <w:style w:type="paragraph" w:customStyle="1" w:styleId="Index91">
    <w:name w:val="Index 91"/>
    <w:basedOn w:val="Normal"/>
    <w:rsid w:val="005B7217"/>
    <w:pPr>
      <w:tabs>
        <w:tab w:val="right" w:pos="4140"/>
      </w:tabs>
      <w:suppressAutoHyphens/>
      <w:ind w:left="2160" w:hanging="240"/>
    </w:pPr>
    <w:rPr>
      <w:b w:val="0"/>
      <w:color w:val="000000"/>
      <w:sz w:val="20"/>
      <w:szCs w:val="24"/>
      <w:lang w:eastAsia="ar-SA"/>
    </w:rPr>
  </w:style>
  <w:style w:type="paragraph" w:customStyle="1" w:styleId="Index11">
    <w:name w:val="Index 11"/>
    <w:basedOn w:val="Normal"/>
    <w:rsid w:val="005B7217"/>
    <w:pPr>
      <w:suppressAutoHyphens/>
      <w:ind w:left="240" w:hanging="240"/>
      <w:jc w:val="both"/>
    </w:pPr>
    <w:rPr>
      <w:b w:val="0"/>
      <w:color w:val="000000"/>
      <w:sz w:val="24"/>
      <w:szCs w:val="24"/>
      <w:lang w:eastAsia="ar-SA"/>
    </w:rPr>
  </w:style>
  <w:style w:type="paragraph" w:customStyle="1" w:styleId="IndexHeading1">
    <w:name w:val="Index Heading1"/>
    <w:basedOn w:val="Normal"/>
    <w:rsid w:val="005B7217"/>
    <w:pPr>
      <w:suppressAutoHyphens/>
    </w:pPr>
    <w:rPr>
      <w:b w:val="0"/>
      <w:color w:val="000000"/>
      <w:sz w:val="20"/>
      <w:szCs w:val="24"/>
      <w:lang w:eastAsia="ar-SA"/>
    </w:rPr>
  </w:style>
  <w:style w:type="paragraph" w:customStyle="1" w:styleId="EndnoteText1">
    <w:name w:val="Endnote Text1"/>
    <w:basedOn w:val="Normal"/>
    <w:rsid w:val="005B7217"/>
    <w:pPr>
      <w:tabs>
        <w:tab w:val="left" w:pos="-720"/>
      </w:tabs>
      <w:suppressAutoHyphens/>
    </w:pPr>
    <w:rPr>
      <w:b w:val="0"/>
      <w:color w:val="000000"/>
      <w:sz w:val="20"/>
      <w:szCs w:val="24"/>
      <w:lang w:eastAsia="ar-SA"/>
    </w:rPr>
  </w:style>
  <w:style w:type="paragraph" w:customStyle="1" w:styleId="CommentText1">
    <w:name w:val="Comment Text1"/>
    <w:basedOn w:val="Normal"/>
    <w:rsid w:val="005B7217"/>
    <w:pPr>
      <w:suppressAutoHyphens/>
    </w:pPr>
    <w:rPr>
      <w:b w:val="0"/>
      <w:color w:val="000000"/>
      <w:sz w:val="20"/>
      <w:szCs w:val="24"/>
      <w:lang w:eastAsia="ar-SA"/>
    </w:rPr>
  </w:style>
  <w:style w:type="paragraph" w:customStyle="1" w:styleId="CommentSubject1">
    <w:name w:val="Comment Subject1"/>
    <w:basedOn w:val="CommentText1"/>
    <w:rsid w:val="005B7217"/>
    <w:pPr>
      <w:jc w:val="both"/>
    </w:pPr>
    <w:rPr>
      <w:b/>
      <w:bCs/>
    </w:rPr>
  </w:style>
  <w:style w:type="character" w:customStyle="1" w:styleId="MessageHeaderChar1">
    <w:name w:val="Message Header Char1"/>
    <w:rsid w:val="005B7217"/>
    <w:rPr>
      <w:rFonts w:ascii="Arial" w:hAnsi="Arial"/>
      <w:color w:val="000000"/>
      <w:sz w:val="24"/>
      <w:szCs w:val="24"/>
      <w:shd w:val="clear" w:color="auto" w:fill="CCCCCC"/>
      <w:lang w:eastAsia="ar-SA"/>
    </w:rPr>
  </w:style>
  <w:style w:type="character" w:customStyle="1" w:styleId="NoteHeadingChar1">
    <w:name w:val="Note Heading Char1"/>
    <w:rsid w:val="005B7217"/>
    <w:rPr>
      <w:color w:val="000000"/>
      <w:sz w:val="24"/>
      <w:szCs w:val="24"/>
      <w:lang w:eastAsia="ar-SA"/>
    </w:rPr>
  </w:style>
  <w:style w:type="paragraph" w:customStyle="1" w:styleId="Body1">
    <w:name w:val="Body 1"/>
    <w:rsid w:val="005B721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ar-SA"/>
    </w:rPr>
  </w:style>
  <w:style w:type="paragraph" w:customStyle="1" w:styleId="BANGBIEU">
    <w:name w:val="BANG BIEU"/>
    <w:basedOn w:val="BodyText3"/>
    <w:rsid w:val="005B7217"/>
    <w:pPr>
      <w:suppressAutoHyphens w:val="0"/>
      <w:spacing w:after="0"/>
      <w:ind w:firstLine="113"/>
      <w:jc w:val="both"/>
    </w:pPr>
    <w:rPr>
      <w:i w:val="0"/>
      <w:iCs w:val="0"/>
      <w:szCs w:val="20"/>
      <w:lang w:val="en-US" w:eastAsia="ar-SA"/>
    </w:rPr>
  </w:style>
  <w:style w:type="character" w:customStyle="1" w:styleId="FootnoteTextChar1">
    <w:name w:val="Footnote Text Char1"/>
    <w:rsid w:val="005B7217"/>
    <w:rPr>
      <w:color w:val="000000"/>
      <w:lang w:val="en-US" w:eastAsia="ar-SA" w:bidi="ar-SA"/>
    </w:rPr>
  </w:style>
  <w:style w:type="paragraph" w:customStyle="1" w:styleId="xl65">
    <w:name w:val="xl65"/>
    <w:basedOn w:val="Normal"/>
    <w:rsid w:val="005B7217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66">
    <w:name w:val="xl66"/>
    <w:basedOn w:val="Normal"/>
    <w:rsid w:val="005B721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67">
    <w:name w:val="xl67"/>
    <w:basedOn w:val="Normal"/>
    <w:rsid w:val="005B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68">
    <w:name w:val="xl68"/>
    <w:basedOn w:val="Normal"/>
    <w:rsid w:val="005B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69">
    <w:name w:val="xl69"/>
    <w:basedOn w:val="Normal"/>
    <w:rsid w:val="005B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70">
    <w:name w:val="xl70"/>
    <w:basedOn w:val="Normal"/>
    <w:rsid w:val="005B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1">
    <w:name w:val="xl71"/>
    <w:basedOn w:val="Normal"/>
    <w:rsid w:val="005B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72">
    <w:name w:val="xl72"/>
    <w:basedOn w:val="Normal"/>
    <w:rsid w:val="005B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3">
    <w:name w:val="xl73"/>
    <w:basedOn w:val="Normal"/>
    <w:rsid w:val="005B72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Normal"/>
    <w:rsid w:val="005B72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5">
    <w:name w:val="xl75"/>
    <w:basedOn w:val="Normal"/>
    <w:rsid w:val="005B72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76">
    <w:name w:val="xl76"/>
    <w:basedOn w:val="Normal"/>
    <w:rsid w:val="005B72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7">
    <w:name w:val="xl77"/>
    <w:basedOn w:val="Normal"/>
    <w:rsid w:val="005B7217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8">
    <w:name w:val="xl78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9">
    <w:name w:val="xl79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80">
    <w:name w:val="xl80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81">
    <w:name w:val="xl81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82">
    <w:name w:val="xl82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83">
    <w:name w:val="xl83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84">
    <w:name w:val="xl84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85">
    <w:name w:val="xl85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86">
    <w:name w:val="xl86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87">
    <w:name w:val="xl87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88">
    <w:name w:val="xl88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89">
    <w:name w:val="xl89"/>
    <w:basedOn w:val="Normal"/>
    <w:rsid w:val="005B7217"/>
    <w:pPr>
      <w:shd w:val="clear" w:color="000000" w:fill="FFFFFF"/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90">
    <w:name w:val="xl90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91">
    <w:name w:val="xl91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92">
    <w:name w:val="xl92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93">
    <w:name w:val="xl93"/>
    <w:basedOn w:val="Normal"/>
    <w:rsid w:val="005B721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94">
    <w:name w:val="xl94"/>
    <w:basedOn w:val="Normal"/>
    <w:rsid w:val="005B721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95">
    <w:name w:val="xl95"/>
    <w:basedOn w:val="Normal"/>
    <w:rsid w:val="005B721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96">
    <w:name w:val="xl96"/>
    <w:basedOn w:val="Normal"/>
    <w:rsid w:val="005B721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97">
    <w:name w:val="xl97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98">
    <w:name w:val="xl98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99">
    <w:name w:val="xl99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00">
    <w:name w:val="xl100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01">
    <w:name w:val="xl101"/>
    <w:basedOn w:val="Normal"/>
    <w:rsid w:val="005B7217"/>
    <w:pPr>
      <w:pBdr>
        <w:top w:val="single" w:sz="4" w:space="0" w:color="000000"/>
        <w:left w:val="single" w:sz="4" w:space="0" w:color="auto"/>
        <w:bottom w:val="single" w:sz="4" w:space="0" w:color="000000"/>
      </w:pBdr>
      <w:shd w:val="clear" w:color="000000" w:fill="D8E4BC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2">
    <w:name w:val="xl102"/>
    <w:basedOn w:val="Normal"/>
    <w:rsid w:val="005B7217"/>
    <w:pPr>
      <w:pBdr>
        <w:top w:val="single" w:sz="4" w:space="0" w:color="000000"/>
        <w:bottom w:val="single" w:sz="4" w:space="0" w:color="000000"/>
      </w:pBdr>
      <w:shd w:val="clear" w:color="000000" w:fill="D8E4BC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3">
    <w:name w:val="xl103"/>
    <w:basedOn w:val="Normal"/>
    <w:rsid w:val="005B7217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4">
    <w:name w:val="xl104"/>
    <w:basedOn w:val="Normal"/>
    <w:rsid w:val="005B7217"/>
    <w:pPr>
      <w:pBdr>
        <w:top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5">
    <w:name w:val="xl105"/>
    <w:basedOn w:val="Normal"/>
    <w:rsid w:val="005B7217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06">
    <w:name w:val="xl106"/>
    <w:basedOn w:val="Normal"/>
    <w:rsid w:val="005B72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07">
    <w:name w:val="xl107"/>
    <w:basedOn w:val="Normal"/>
    <w:rsid w:val="005B721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08">
    <w:name w:val="xl108"/>
    <w:basedOn w:val="Normal"/>
    <w:rsid w:val="005B721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09">
    <w:name w:val="xl109"/>
    <w:basedOn w:val="Normal"/>
    <w:rsid w:val="005B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Normal"/>
    <w:rsid w:val="005B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1">
    <w:name w:val="xl111"/>
    <w:basedOn w:val="Normal"/>
    <w:rsid w:val="005B72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Normal"/>
    <w:rsid w:val="005B721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13">
    <w:name w:val="xl113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4">
    <w:name w:val="xl114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5">
    <w:name w:val="xl115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6">
    <w:name w:val="xl116"/>
    <w:basedOn w:val="Normal"/>
    <w:rsid w:val="005B7217"/>
    <w:pPr>
      <w:shd w:val="clear" w:color="000000" w:fill="FFFFFF"/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17">
    <w:name w:val="xl117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8">
    <w:name w:val="xl118"/>
    <w:basedOn w:val="Normal"/>
    <w:rsid w:val="005B721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9">
    <w:name w:val="xl119"/>
    <w:basedOn w:val="Normal"/>
    <w:rsid w:val="005B7217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20">
    <w:name w:val="xl120"/>
    <w:basedOn w:val="Normal"/>
    <w:rsid w:val="005B7217"/>
    <w:pPr>
      <w:pBdr>
        <w:top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21">
    <w:name w:val="xl121"/>
    <w:basedOn w:val="Normal"/>
    <w:rsid w:val="005B7217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22">
    <w:name w:val="xl122"/>
    <w:basedOn w:val="Normal"/>
    <w:rsid w:val="005B721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23">
    <w:name w:val="xl123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24">
    <w:name w:val="xl124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25">
    <w:name w:val="xl125"/>
    <w:basedOn w:val="Normal"/>
    <w:rsid w:val="005B7217"/>
    <w:pPr>
      <w:pBdr>
        <w:top w:val="single" w:sz="4" w:space="0" w:color="000000"/>
        <w:bottom w:val="single" w:sz="4" w:space="0" w:color="000000"/>
      </w:pBdr>
      <w:shd w:val="clear" w:color="000000" w:fill="D8E4BC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26">
    <w:name w:val="xl126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27">
    <w:name w:val="xl127"/>
    <w:basedOn w:val="Normal"/>
    <w:rsid w:val="005B7217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28">
    <w:name w:val="xl128"/>
    <w:basedOn w:val="Normal"/>
    <w:rsid w:val="005B7217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29">
    <w:name w:val="xl129"/>
    <w:basedOn w:val="Normal"/>
    <w:rsid w:val="005B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30">
    <w:name w:val="xl130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1">
    <w:name w:val="xl131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2">
    <w:name w:val="xl132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33">
    <w:name w:val="xl133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4">
    <w:name w:val="xl134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35">
    <w:name w:val="xl135"/>
    <w:basedOn w:val="Normal"/>
    <w:rsid w:val="005B7217"/>
    <w:pPr>
      <w:shd w:val="clear" w:color="000000" w:fill="FF0000"/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36">
    <w:name w:val="xl136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37">
    <w:name w:val="xl137"/>
    <w:basedOn w:val="Normal"/>
    <w:rsid w:val="005B7217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38">
    <w:name w:val="xl138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bCs/>
      <w:sz w:val="24"/>
      <w:szCs w:val="24"/>
    </w:rPr>
  </w:style>
  <w:style w:type="paragraph" w:customStyle="1" w:styleId="xl139">
    <w:name w:val="xl139"/>
    <w:basedOn w:val="Normal"/>
    <w:rsid w:val="005B7217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bCs/>
      <w:sz w:val="24"/>
      <w:szCs w:val="24"/>
    </w:rPr>
  </w:style>
  <w:style w:type="paragraph" w:customStyle="1" w:styleId="xl140">
    <w:name w:val="xl140"/>
    <w:basedOn w:val="Normal"/>
    <w:rsid w:val="005B7217"/>
    <w:pPr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41">
    <w:name w:val="xl141"/>
    <w:basedOn w:val="Normal"/>
    <w:rsid w:val="005B7217"/>
    <w:pPr>
      <w:pBdr>
        <w:top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42">
    <w:name w:val="xl142"/>
    <w:basedOn w:val="Normal"/>
    <w:rsid w:val="005B7217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43">
    <w:name w:val="xl143"/>
    <w:basedOn w:val="Normal"/>
    <w:rsid w:val="005B721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44">
    <w:name w:val="xl144"/>
    <w:basedOn w:val="Normal"/>
    <w:rsid w:val="005B721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45">
    <w:name w:val="xl145"/>
    <w:basedOn w:val="Normal"/>
    <w:rsid w:val="005B721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Cs/>
      <w:sz w:val="24"/>
      <w:szCs w:val="24"/>
    </w:rPr>
  </w:style>
  <w:style w:type="paragraph" w:customStyle="1" w:styleId="xl146">
    <w:name w:val="xl146"/>
    <w:basedOn w:val="Normal"/>
    <w:rsid w:val="005B7217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47">
    <w:name w:val="xl147"/>
    <w:basedOn w:val="Normal"/>
    <w:rsid w:val="005B7217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48">
    <w:name w:val="xl148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 w:val="24"/>
      <w:szCs w:val="24"/>
    </w:rPr>
  </w:style>
  <w:style w:type="paragraph" w:customStyle="1" w:styleId="xl149">
    <w:name w:val="xl149"/>
    <w:basedOn w:val="Normal"/>
    <w:rsid w:val="005B721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50">
    <w:name w:val="xl150"/>
    <w:basedOn w:val="Normal"/>
    <w:rsid w:val="005B7217"/>
    <w:pPr>
      <w:pBdr>
        <w:top w:val="single" w:sz="4" w:space="0" w:color="000000"/>
      </w:pBdr>
      <w:shd w:val="clear" w:color="000000" w:fill="D8E4BC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51">
    <w:name w:val="xl151"/>
    <w:basedOn w:val="Normal"/>
    <w:rsid w:val="005B7217"/>
    <w:pPr>
      <w:pBdr>
        <w:top w:val="single" w:sz="4" w:space="0" w:color="000000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52">
    <w:name w:val="xl152"/>
    <w:basedOn w:val="Normal"/>
    <w:rsid w:val="005B7217"/>
    <w:pPr>
      <w:pBdr>
        <w:top w:val="single" w:sz="4" w:space="0" w:color="000000"/>
        <w:left w:val="single" w:sz="4" w:space="0" w:color="auto"/>
        <w:bottom w:val="single" w:sz="4" w:space="0" w:color="000000"/>
      </w:pBdr>
      <w:shd w:val="clear" w:color="000000" w:fill="D8E4BC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53">
    <w:name w:val="xl153"/>
    <w:basedOn w:val="Normal"/>
    <w:rsid w:val="005B7217"/>
    <w:pPr>
      <w:pBdr>
        <w:top w:val="single" w:sz="4" w:space="0" w:color="000000"/>
        <w:bottom w:val="single" w:sz="4" w:space="0" w:color="000000"/>
      </w:pBdr>
      <w:shd w:val="clear" w:color="000000" w:fill="D8E4BC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54">
    <w:name w:val="xl154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55">
    <w:name w:val="xl155"/>
    <w:basedOn w:val="Normal"/>
    <w:rsid w:val="005B721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56">
    <w:name w:val="xl156"/>
    <w:basedOn w:val="Normal"/>
    <w:rsid w:val="005B721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57">
    <w:name w:val="xl157"/>
    <w:basedOn w:val="Normal"/>
    <w:rsid w:val="005B7217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58">
    <w:name w:val="xl158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59">
    <w:name w:val="xl159"/>
    <w:basedOn w:val="Normal"/>
    <w:rsid w:val="005B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FF0000"/>
      <w:sz w:val="24"/>
      <w:szCs w:val="24"/>
    </w:rPr>
  </w:style>
  <w:style w:type="paragraph" w:customStyle="1" w:styleId="xl160">
    <w:name w:val="xl160"/>
    <w:basedOn w:val="Normal"/>
    <w:rsid w:val="005B7217"/>
    <w:pPr>
      <w:pBdr>
        <w:top w:val="single" w:sz="4" w:space="0" w:color="auto"/>
        <w:bottom w:val="single" w:sz="4" w:space="0" w:color="000000"/>
      </w:pBdr>
      <w:shd w:val="clear" w:color="000000" w:fill="FF0000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61">
    <w:name w:val="xl161"/>
    <w:basedOn w:val="Normal"/>
    <w:rsid w:val="005B7217"/>
    <w:pPr>
      <w:pBdr>
        <w:top w:val="single" w:sz="4" w:space="0" w:color="auto"/>
        <w:bottom w:val="single" w:sz="4" w:space="0" w:color="000000"/>
      </w:pBdr>
      <w:shd w:val="clear" w:color="000000" w:fill="FF0000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62">
    <w:name w:val="xl162"/>
    <w:basedOn w:val="Normal"/>
    <w:rsid w:val="005B7217"/>
    <w:pPr>
      <w:pBdr>
        <w:top w:val="single" w:sz="4" w:space="0" w:color="auto"/>
        <w:bottom w:val="single" w:sz="4" w:space="0" w:color="000000"/>
      </w:pBdr>
      <w:shd w:val="clear" w:color="000000" w:fill="FF0000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63">
    <w:name w:val="xl163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64">
    <w:name w:val="xl164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65">
    <w:name w:val="xl165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66">
    <w:name w:val="xl166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67">
    <w:name w:val="xl167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68">
    <w:name w:val="xl168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69">
    <w:name w:val="xl169"/>
    <w:basedOn w:val="Normal"/>
    <w:rsid w:val="005B72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  <w:textAlignment w:val="center"/>
    </w:pPr>
    <w:rPr>
      <w:bCs/>
      <w:sz w:val="24"/>
      <w:szCs w:val="24"/>
    </w:rPr>
  </w:style>
  <w:style w:type="character" w:customStyle="1" w:styleId="fontstyle01">
    <w:name w:val="fontstyle01"/>
    <w:rsid w:val="005B7217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customStyle="1" w:styleId="ListParagraphChar">
    <w:name w:val="List Paragraph Char"/>
    <w:link w:val="ListParagraph"/>
    <w:uiPriority w:val="34"/>
    <w:rsid w:val="006E55FD"/>
    <w:rPr>
      <w:rFonts w:ascii="Times New Roman" w:eastAsia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5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A32B5-85BE-4B5B-A881-FDD563591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HUY</dc:creator>
  <cp:keywords/>
  <dc:description/>
  <cp:lastModifiedBy>Trần Quang Hòa</cp:lastModifiedBy>
  <cp:revision>42</cp:revision>
  <cp:lastPrinted>2024-07-29T09:42:00Z</cp:lastPrinted>
  <dcterms:created xsi:type="dcterms:W3CDTF">2024-01-29T01:38:00Z</dcterms:created>
  <dcterms:modified xsi:type="dcterms:W3CDTF">2024-08-01T02:13:00Z</dcterms:modified>
</cp:coreProperties>
</file>